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7734D8" w14:textId="460FD571" w:rsidR="002A4136" w:rsidRDefault="002A4136" w:rsidP="002A4136">
      <w:pPr>
        <w:pStyle w:val="Heading2"/>
      </w:pPr>
      <w:r>
        <w:t>Arcadia’s Children2: The Fyfield Plantation</w:t>
      </w:r>
    </w:p>
    <w:p w14:paraId="0A121697" w14:textId="77777777" w:rsidR="002A4136" w:rsidRDefault="002A4136" w:rsidP="002A4136">
      <w:pPr>
        <w:pStyle w:val="Heading2"/>
      </w:pPr>
    </w:p>
    <w:p w14:paraId="22A142B7" w14:textId="3C32F5F2" w:rsidR="002A4136" w:rsidRPr="009865E0" w:rsidRDefault="002A4136" w:rsidP="002A4136">
      <w:pPr>
        <w:pStyle w:val="Heading2"/>
      </w:pPr>
      <w:r w:rsidRPr="009865E0">
        <w:t>Chapter One</w:t>
      </w:r>
    </w:p>
    <w:p w14:paraId="1F893D1A" w14:textId="77777777" w:rsidR="002A4136" w:rsidRPr="009865E0" w:rsidRDefault="002A4136" w:rsidP="002A4136"/>
    <w:p w14:paraId="6EF9C105" w14:textId="77777777" w:rsidR="002A4136" w:rsidRPr="009865E0" w:rsidRDefault="002A4136" w:rsidP="002A4136"/>
    <w:p w14:paraId="7E6ECDF4" w14:textId="77777777" w:rsidR="002A4136" w:rsidRPr="009865E0" w:rsidRDefault="002A4136" w:rsidP="002A4136">
      <w:pPr>
        <w:ind w:firstLine="0"/>
      </w:pPr>
      <w:r w:rsidRPr="009865E0">
        <w:rPr>
          <w:b/>
          <w:bCs/>
        </w:rPr>
        <w:t>Cittavecchia, Arcadia</w:t>
      </w:r>
      <w:r w:rsidRPr="009865E0">
        <w:t xml:space="preserve"> </w:t>
      </w:r>
    </w:p>
    <w:p w14:paraId="7BE014A1" w14:textId="77777777" w:rsidR="002A4136" w:rsidRPr="009865E0" w:rsidRDefault="002A4136" w:rsidP="002A4136">
      <w:pPr>
        <w:ind w:firstLine="0"/>
        <w:rPr>
          <w:i/>
          <w:iCs/>
        </w:rPr>
      </w:pPr>
      <w:r w:rsidRPr="009865E0">
        <w:rPr>
          <w:i/>
          <w:iCs/>
        </w:rPr>
        <w:t>Irrelevant threatens the hostages</w:t>
      </w:r>
    </w:p>
    <w:p w14:paraId="5E846297" w14:textId="77777777" w:rsidR="002A4136" w:rsidRPr="009865E0" w:rsidRDefault="002A4136" w:rsidP="002A4136">
      <w:pPr>
        <w:rPr>
          <w:i/>
          <w:iCs/>
        </w:rPr>
      </w:pPr>
      <w:r w:rsidRPr="009865E0">
        <w:rPr>
          <w:i/>
          <w:iCs/>
        </w:rPr>
        <w:t xml:space="preserve"> </w:t>
      </w:r>
    </w:p>
    <w:p w14:paraId="17C72FAC" w14:textId="77777777" w:rsidR="002A4136" w:rsidRPr="009865E0" w:rsidRDefault="002A4136" w:rsidP="002A4136">
      <w:r w:rsidRPr="009865E0">
        <w:t>Pushley gave Mick Tarmy a lop-sided smile, “How’s it going, Tarleton?”</w:t>
      </w:r>
    </w:p>
    <w:p w14:paraId="4F7C93C7" w14:textId="77777777" w:rsidR="002A4136" w:rsidRPr="009865E0" w:rsidRDefault="002A4136" w:rsidP="002A4136">
      <w:r w:rsidRPr="009865E0">
        <w:t>One glance at Ed Pushley’s face was enough to convince Tarmy that the other man wasn’t in control of his faculties. Pushley’s expression reminded him of how Claire Hyndman had looked a few hours previously when, for reasons best known to her, she’d suddenly slashed one of her hands with a commando knife and told him to taste her blood.</w:t>
      </w:r>
    </w:p>
    <w:p w14:paraId="793E1F44" w14:textId="77777777" w:rsidR="002A4136" w:rsidRPr="009865E0" w:rsidRDefault="002A4136" w:rsidP="002A4136">
      <w:r w:rsidRPr="009865E0">
        <w:t xml:space="preserve">“What’s the matter Tarleton—cat got your tongue?” </w:t>
      </w:r>
    </w:p>
    <w:p w14:paraId="5F427C12" w14:textId="77777777" w:rsidR="002A4136" w:rsidRPr="009865E0" w:rsidRDefault="002A4136" w:rsidP="002A4136">
      <w:r w:rsidRPr="009865E0">
        <w:t xml:space="preserve">Instead of responding, Mick Tarmy stared at Pushley’s power bubble image for a second or two and vaguely wondered what was creating it. Was it one of their percoms or was Claire Hyndman’s invisible friend creating the bubble? </w:t>
      </w:r>
    </w:p>
    <w:p w14:paraId="149EAEDC" w14:textId="77777777" w:rsidR="002A4136" w:rsidRPr="009865E0" w:rsidRDefault="002A4136" w:rsidP="002A4136">
      <w:r w:rsidRPr="009865E0">
        <w:t xml:space="preserve">As it was of little importance which device was hosting the bubble, Tarmy’s mind switched to more critical matters. Pushley’s pupils were like pinpricks, which confirmed he was totally under the control of the spettro commander, the one he called Irrelevant. </w:t>
      </w:r>
    </w:p>
    <w:p w14:paraId="26A6EC1D" w14:textId="77777777" w:rsidR="002A4136" w:rsidRPr="009865E0" w:rsidRDefault="002A4136" w:rsidP="002A4136">
      <w:r w:rsidRPr="009865E0">
        <w:t xml:space="preserve">Tarmy’s thoughts were confirmed when the power bubble suddenly expanded, and he could see Irrelevant standing behind Pushley: the puppet master working his dummy. Irrelevant also had a restraining arm around one of the female archaeologists and a gun pointing at her temple. Fear was etched onto the woman’s face, and it was obvious she believed she was going to die.   </w:t>
      </w:r>
    </w:p>
    <w:p w14:paraId="6CBCE53B" w14:textId="77777777" w:rsidR="002A4136" w:rsidRPr="009865E0" w:rsidRDefault="002A4136" w:rsidP="002A4136">
      <w:r w:rsidRPr="009865E0">
        <w:t>Speaking to Irrelevant, Tarmy said, “What do you want?”</w:t>
      </w:r>
    </w:p>
    <w:p w14:paraId="25B2FA54" w14:textId="77777777" w:rsidR="002A4136" w:rsidRPr="009865E0" w:rsidRDefault="002A4136" w:rsidP="002A4136">
      <w:r w:rsidRPr="009865E0">
        <w:t>“The shuttle’s coming back,” Irrelevant replied. “You will clear the landing pad.”</w:t>
      </w:r>
    </w:p>
    <w:p w14:paraId="5E3A1F96" w14:textId="77777777" w:rsidR="002A4136" w:rsidRPr="009865E0" w:rsidRDefault="002A4136" w:rsidP="002A4136">
      <w:r w:rsidRPr="009865E0">
        <w:t xml:space="preserve">“You can’t be serious,” Tarmy challenged. “After being aborted, the authorities aren’t going to sanction another downshuttle without an enquiry.” </w:t>
      </w:r>
    </w:p>
    <w:p w14:paraId="76DAAABC" w14:textId="77777777" w:rsidR="002A4136" w:rsidRPr="009865E0" w:rsidRDefault="002A4136" w:rsidP="002A4136">
      <w:r w:rsidRPr="009865E0">
        <w:t>Giving Tarmy a smug look, Irrelevant said, “Oh, but they are Mr Tarleton, if that really is your name.”</w:t>
      </w:r>
    </w:p>
    <w:p w14:paraId="3DD4E80E" w14:textId="77777777" w:rsidR="002A4136" w:rsidRPr="009865E0" w:rsidRDefault="002A4136" w:rsidP="002A4136">
      <w:r w:rsidRPr="009865E0">
        <w:t>When Tarmy didn’t respond, Irrelevant added, “I’d love to know how you fooled me. There are very few humans who can shield their thoughts from me—so how do you manage it?”</w:t>
      </w:r>
    </w:p>
    <w:p w14:paraId="2BD7415F" w14:textId="77777777" w:rsidR="002A4136" w:rsidRPr="009865E0" w:rsidRDefault="002A4136" w:rsidP="002A4136">
      <w:r w:rsidRPr="009865E0">
        <w:t>Mick Tarmy just shrugged, “I’ve no idea—maybe it’s the way I hold my mouth.”</w:t>
      </w:r>
    </w:p>
    <w:p w14:paraId="7BF39CA5" w14:textId="77777777" w:rsidR="002A4136" w:rsidRPr="009865E0" w:rsidRDefault="002A4136" w:rsidP="002A4136">
      <w:r w:rsidRPr="009865E0">
        <w:t>“Is that supposed to be amusing, Mr Tarleton?” Irrelevant snapped, “Because it hasn’t amused me.”</w:t>
      </w:r>
    </w:p>
    <w:p w14:paraId="4BCD5C8D" w14:textId="77777777" w:rsidR="002A4136" w:rsidRPr="009865E0" w:rsidRDefault="002A4136" w:rsidP="002A4136">
      <w:r w:rsidRPr="009865E0">
        <w:t>When Tarmy did not attempt to reply, Irrelevant said, “Before you start thinking about a surprise attack, don’t forget you have no idea where I am hiding, and I can read the thoughts of your colleagues very easily. If you try to track me down or break your word, their thoughts will betray you, and I’ll start killing the prisoners. So, you know what you have to do, start clearing the landing pad.”</w:t>
      </w:r>
    </w:p>
    <w:p w14:paraId="20647BBE" w14:textId="77777777" w:rsidR="002A4136" w:rsidRPr="009865E0" w:rsidRDefault="002A4136" w:rsidP="002A4136">
      <w:r w:rsidRPr="009865E0">
        <w:t>“So, the shuttle can land,” Ed Pushley added.</w:t>
      </w:r>
    </w:p>
    <w:p w14:paraId="49EBFECA" w14:textId="77777777" w:rsidR="002A4136" w:rsidRPr="009865E0" w:rsidRDefault="002A4136" w:rsidP="002A4136">
      <w:r w:rsidRPr="009865E0">
        <w:lastRenderedPageBreak/>
        <w:t xml:space="preserve"> Irrelevant smiled benevolently at Pushley, “By the way, Ed should take the credit for the shuttle reinstatement. He was very persuasive, y’know. He twisted his people around his little finger.”</w:t>
      </w:r>
    </w:p>
    <w:p w14:paraId="7D9A7242" w14:textId="77777777" w:rsidR="002A4136" w:rsidRPr="009865E0" w:rsidRDefault="002A4136" w:rsidP="002A4136">
      <w:r w:rsidRPr="009865E0">
        <w:t xml:space="preserve">Taking his cue, Pushley became boastful, “When you’ve got friends in high places like I have, Tarleton, you can pull a few strings. Believe me; the shuttle </w:t>
      </w:r>
      <w:r w:rsidRPr="009865E0">
        <w:rPr>
          <w:i/>
          <w:iCs/>
        </w:rPr>
        <w:t>will</w:t>
      </w:r>
      <w:r w:rsidRPr="009865E0">
        <w:t xml:space="preserve"> land in three hours, so everything had better be ready.”</w:t>
      </w:r>
    </w:p>
    <w:p w14:paraId="291E36E1" w14:textId="77777777" w:rsidR="002A4136" w:rsidRPr="009865E0" w:rsidRDefault="002A4136" w:rsidP="002A4136">
      <w:r w:rsidRPr="009865E0">
        <w:t xml:space="preserve"> Irrelevant repeated his threat, “If you prevent the shuttle from landing or you attempt to stop us entering the shuttle, I’ll kill a hostage immediately.”</w:t>
      </w:r>
    </w:p>
    <w:p w14:paraId="072C149B" w14:textId="77777777" w:rsidR="002A4136" w:rsidRPr="009865E0" w:rsidRDefault="002A4136" w:rsidP="002A4136">
      <w:r w:rsidRPr="009865E0">
        <w:t xml:space="preserve">When Tarmy remained silent, Irrelevant said, “Come on Tarleton. I’m waiting for your confirmation that you intend to co-operate.” </w:t>
      </w:r>
    </w:p>
    <w:p w14:paraId="411F40FF" w14:textId="77777777" w:rsidR="002A4136" w:rsidRPr="009865E0" w:rsidRDefault="002A4136" w:rsidP="002A4136">
      <w:r w:rsidRPr="009865E0">
        <w:t>To reinforce the comment, Irrelevant twisted the arm of the woman he was holding, making her squeal out loudly.  “Well, Tarleton?”</w:t>
      </w:r>
    </w:p>
    <w:p w14:paraId="670D4370" w14:textId="77777777" w:rsidR="002A4136" w:rsidRPr="009865E0" w:rsidRDefault="002A4136" w:rsidP="002A4136">
      <w:r w:rsidRPr="009865E0">
        <w:t xml:space="preserve">“Okay. I’ll co-operate.” </w:t>
      </w:r>
    </w:p>
    <w:p w14:paraId="02E10080" w14:textId="77777777" w:rsidR="002A4136" w:rsidRPr="009865E0" w:rsidRDefault="002A4136" w:rsidP="002A4136">
      <w:r w:rsidRPr="009865E0">
        <w:t xml:space="preserve">“I’m glad to hear it, but I warn you if you renege, we </w:t>
      </w:r>
      <w:r w:rsidRPr="009865E0">
        <w:rPr>
          <w:i/>
        </w:rPr>
        <w:t>will</w:t>
      </w:r>
      <w:r w:rsidRPr="009865E0">
        <w:t xml:space="preserve"> start killing hostages.” The woman let out another squeal of pain as the power bubble began to fade. </w:t>
      </w:r>
    </w:p>
    <w:p w14:paraId="0CDCD5B1" w14:textId="77777777" w:rsidR="002A4136" w:rsidRPr="009865E0" w:rsidRDefault="002A4136" w:rsidP="002A4136">
      <w:r w:rsidRPr="009865E0">
        <w:t xml:space="preserve">Mick Tarmy swore. “That’s all we need, a hostage situation.” </w:t>
      </w:r>
    </w:p>
    <w:p w14:paraId="0EFE9AB5" w14:textId="77777777" w:rsidR="002A4136" w:rsidRPr="009865E0" w:rsidRDefault="002A4136" w:rsidP="002A4136">
      <w:r w:rsidRPr="009865E0">
        <w:t>He glanced at the small convoy of dive boats loaded with refugees that were slowly making their escape down river and wondered why Irrelevant had done nothing to stop them leaving. He had a force of Arcadian plesiosaurs in the river, so he could have sent them after the cavalcade. Tarmy concluded that Irrelevant wasn’t interested in anything but the shuttle landing. Maybe he was keeping the plesiosaurs close by to protect himself.</w:t>
      </w:r>
    </w:p>
    <w:p w14:paraId="5881CD16" w14:textId="77777777" w:rsidR="002A4136" w:rsidRPr="009865E0" w:rsidRDefault="002A4136" w:rsidP="002A4136">
      <w:r w:rsidRPr="009865E0">
        <w:t xml:space="preserve">Tarmy’s mind leapt into overdrive. The most logical place for Irrelevant to hide was on one of the numerous river islands in the meandering Fyfield River. Glancing upriver, he ran his eyes over the likely candidates. Eventually, they locked on to an island around six hundred metres away. It was the largest, and the closest island, and it was the most logical place for Irrelevant to hide. </w:t>
      </w:r>
    </w:p>
    <w:p w14:paraId="06A5B08E" w14:textId="77777777" w:rsidR="002A4136" w:rsidRPr="009865E0" w:rsidRDefault="002A4136" w:rsidP="002A4136">
      <w:r w:rsidRPr="009865E0">
        <w:t xml:space="preserve">Ignoring Irrelevant’s comments about reading his associates’ minds, Tarmy turned his attention to the assembled group, looking in turn at Claire Hyndman, Nonie Tomio, Lascaux Kurgan and Chou Lan; he said, “So, anyone got any good ideas?” </w:t>
      </w:r>
    </w:p>
    <w:p w14:paraId="1D72F46E" w14:textId="77777777" w:rsidR="002A4136" w:rsidRPr="009865E0" w:rsidRDefault="002A4136" w:rsidP="002A4136">
      <w:r w:rsidRPr="009865E0">
        <w:t xml:space="preserve">In response, Tarmy heard a distinct tut of disapproval. The tut seemed so loud he was surprised no one else reacted. He guessed that Claire Hyndman’s invisible friend was communicating with him via a whisper probe. </w:t>
      </w:r>
    </w:p>
    <w:p w14:paraId="5E17E651" w14:textId="77777777" w:rsidR="002A4136" w:rsidRPr="009865E0" w:rsidRDefault="002A4136" w:rsidP="002A4136">
      <w:r w:rsidRPr="009865E0">
        <w:t>As confirmation, a whisper said, “I suggest you get the others to clear the landing pad like Irreverent asked. That way he’ll think you have decided to co-operate.”</w:t>
      </w:r>
    </w:p>
    <w:p w14:paraId="55EBA0C5" w14:textId="77777777" w:rsidR="002A4136" w:rsidRPr="009865E0" w:rsidRDefault="002A4136" w:rsidP="002A4136">
      <w:r w:rsidRPr="009865E0">
        <w:t xml:space="preserve">As Tarmy couldn’t think of any better idea, and none of the others had suggested anything, he passed the message on. Although he could see their reluctance; Nonie, Lascaux and Chou accepted his request and began mooching back to the landing pad. </w:t>
      </w:r>
    </w:p>
    <w:p w14:paraId="4B837C42" w14:textId="77777777" w:rsidR="002A4136" w:rsidRPr="009865E0" w:rsidRDefault="002A4136" w:rsidP="002A4136">
      <w:r w:rsidRPr="009865E0">
        <w:t>Claire Hyndman hung back, “What’s going on? Surely you’re not going to give in to Irrelevant’s demands. He’s bluffing.”</w:t>
      </w:r>
    </w:p>
    <w:p w14:paraId="0E42CFE3" w14:textId="77777777" w:rsidR="002A4136" w:rsidRPr="009865E0" w:rsidRDefault="002A4136" w:rsidP="002A4136">
      <w:r w:rsidRPr="009865E0">
        <w:t xml:space="preserve">The invisible droid whispered to Tarmy again, “I have a plan, but I need to discuss it with you privately. Get rid of my mistress. Make an excuse and walk away.” </w:t>
      </w:r>
    </w:p>
    <w:p w14:paraId="342DFE20" w14:textId="77777777" w:rsidR="002A4136" w:rsidRPr="009865E0" w:rsidRDefault="002A4136" w:rsidP="002A4136">
      <w:r w:rsidRPr="009865E0">
        <w:t>“Come on. What’s going on?”</w:t>
      </w:r>
    </w:p>
    <w:p w14:paraId="637AD01D" w14:textId="77777777" w:rsidR="002A4136" w:rsidRPr="009865E0" w:rsidRDefault="002A4136" w:rsidP="002A4136">
      <w:r w:rsidRPr="009865E0">
        <w:t xml:space="preserve">“Right now, I need to make an urgent call of nature,” Tarmy replied. “I’ll tell you when I get back.” </w:t>
      </w:r>
    </w:p>
    <w:p w14:paraId="798ED51A" w14:textId="77777777" w:rsidR="002A4136" w:rsidRPr="009865E0" w:rsidRDefault="002A4136" w:rsidP="002A4136">
      <w:r w:rsidRPr="009865E0">
        <w:lastRenderedPageBreak/>
        <w:t xml:space="preserve">Acting on the excuse, Tarmy walked for the best part of thirty metres, glanced back to make sure that Claire wasn’t following, dived behind a large tree and looked skywards, “You said you had a plan.” </w:t>
      </w:r>
    </w:p>
    <w:p w14:paraId="77924E36" w14:textId="77777777" w:rsidR="002A4136" w:rsidRPr="009865E0" w:rsidRDefault="002A4136" w:rsidP="002A4136">
      <w:r w:rsidRPr="009865E0">
        <w:t>A faint shadow moved in over him, “I do have a plan Corporal Tarmy.”</w:t>
      </w:r>
    </w:p>
    <w:p w14:paraId="42CF72EA" w14:textId="77777777" w:rsidR="002A4136" w:rsidRPr="009865E0" w:rsidRDefault="002A4136" w:rsidP="002A4136">
      <w:r w:rsidRPr="009865E0">
        <w:t xml:space="preserve">Tarmy frowned. Claire’s invisible friend had used both his real name and his rank; something it had only done once before. </w:t>
      </w:r>
    </w:p>
    <w:p w14:paraId="2B785A3E" w14:textId="77777777" w:rsidR="002A4136" w:rsidRPr="009865E0" w:rsidRDefault="002A4136" w:rsidP="002A4136">
      <w:r w:rsidRPr="009865E0">
        <w:t xml:space="preserve"> “What plan?” </w:t>
      </w:r>
    </w:p>
    <w:p w14:paraId="432AD131" w14:textId="77777777" w:rsidR="002A4136" w:rsidRPr="009865E0" w:rsidRDefault="002A4136" w:rsidP="002A4136">
      <w:r w:rsidRPr="009865E0">
        <w:t xml:space="preserve">“I will explain shortly, but there are other matters to discuss first,” the droid replied. </w:t>
      </w:r>
    </w:p>
    <w:p w14:paraId="5CA82861" w14:textId="77777777" w:rsidR="002A4136" w:rsidRPr="009865E0" w:rsidRDefault="002A4136" w:rsidP="002A4136">
      <w:r w:rsidRPr="009865E0">
        <w:t xml:space="preserve"> “He’s holding people hostage,” Tarmy snapped involuntarily; tugging at his hair in annoyance, “Can’t we discuss </w:t>
      </w:r>
      <w:r w:rsidRPr="009865E0">
        <w:rPr>
          <w:i/>
        </w:rPr>
        <w:t>these other</w:t>
      </w:r>
      <w:r w:rsidRPr="009865E0">
        <w:t xml:space="preserve"> </w:t>
      </w:r>
      <w:r w:rsidRPr="009865E0">
        <w:rPr>
          <w:i/>
        </w:rPr>
        <w:t>matters</w:t>
      </w:r>
      <w:r w:rsidRPr="009865E0">
        <w:t xml:space="preserve"> later?” </w:t>
      </w:r>
    </w:p>
    <w:p w14:paraId="3A21FA70" w14:textId="77777777" w:rsidR="002A4136" w:rsidRPr="009865E0" w:rsidRDefault="002A4136" w:rsidP="002A4136">
      <w:r w:rsidRPr="009865E0">
        <w:t>“If you are not prepared to talk,” the droid warned, “I may leave you to deal with Irrelevant on your own. On the other hand, if we deal with outstanding issues, and you follow my plan, the hostages can be rescued in a matter of minutes, Corporal Tarmy. They can also be rescued safely.”</w:t>
      </w:r>
    </w:p>
    <w:p w14:paraId="4491756D" w14:textId="77777777" w:rsidR="002A4136" w:rsidRPr="009865E0" w:rsidRDefault="002A4136" w:rsidP="002A4136">
      <w:r w:rsidRPr="009865E0">
        <w:t>“How do you know my real name?”</w:t>
      </w:r>
    </w:p>
    <w:p w14:paraId="1B52AF2A" w14:textId="77777777" w:rsidR="002A4136" w:rsidRPr="009865E0" w:rsidRDefault="002A4136" w:rsidP="002A4136">
      <w:r w:rsidRPr="009865E0">
        <w:t xml:space="preserve">“You gave me access to the RTTC, the one you are using as a diary,” the quiet voice reminded him. </w:t>
      </w:r>
    </w:p>
    <w:p w14:paraId="4E16AC8F" w14:textId="77777777" w:rsidR="002A4136" w:rsidRPr="009865E0" w:rsidRDefault="002A4136" w:rsidP="002A4136">
      <w:r w:rsidRPr="009865E0">
        <w:t>“You snatched it off me, more like,” Tarmy snapped back.</w:t>
      </w:r>
    </w:p>
    <w:p w14:paraId="56E6BCAB" w14:textId="77777777" w:rsidR="002A4136" w:rsidRPr="009865E0" w:rsidRDefault="002A4136" w:rsidP="002A4136">
      <w:r w:rsidRPr="009865E0">
        <w:t xml:space="preserve">Instead of debating the issue, the machine said, “I have been analysing the data from your RTTC. You held the military rank of Corporal First Class, not quite a Sergeant but not far off it. You were allowed to retain your rank when you joined the Ardenese civil police,” the droid continued. “Although you have assumed the false identity of Mick Tarleton, your real name is Michael Tarmy. It would also appear that my mistress is unaware that you have deliberately taken the identity of a known war criminal.” </w:t>
      </w:r>
    </w:p>
    <w:p w14:paraId="6CE0DA57" w14:textId="77777777" w:rsidR="002A4136" w:rsidRPr="009865E0" w:rsidRDefault="002A4136" w:rsidP="002A4136">
      <w:r w:rsidRPr="009865E0">
        <w:t xml:space="preserve">When Tarmy didn’t respond, the voice said, “As you are the most senior rank in this group, you are in charge.” </w:t>
      </w:r>
    </w:p>
    <w:p w14:paraId="09251CDE" w14:textId="77777777" w:rsidR="002A4136" w:rsidRPr="009865E0" w:rsidRDefault="002A4136" w:rsidP="002A4136">
      <w:r w:rsidRPr="009865E0">
        <w:t>Surprised by the machine’s analysis, Tarmy said, “Funny that, from where I’m standing, you appear to be giving all the orders.”</w:t>
      </w:r>
    </w:p>
    <w:p w14:paraId="6FD11B6E" w14:textId="77777777" w:rsidR="002A4136" w:rsidRPr="009865E0" w:rsidRDefault="002A4136" w:rsidP="002A4136">
      <w:r w:rsidRPr="009865E0">
        <w:t xml:space="preserve">“I don’t give orders,” the droid replied. “I make suggestions after careful analysis.” </w:t>
      </w:r>
    </w:p>
    <w:p w14:paraId="4416404C" w14:textId="77777777" w:rsidR="002A4136" w:rsidRPr="009865E0" w:rsidRDefault="002A4136" w:rsidP="002A4136">
      <w:r w:rsidRPr="009865E0">
        <w:t>After a slight pause, Tarmy pointed out an obvious flaw. “If you are what I think you are, a TK5, you were designed and built on Midway. During the last war, the Midwains were our enemies. I was Corporal in the Ardenese Defence Force, and during the last war we were on opposing sides.”</w:t>
      </w:r>
    </w:p>
    <w:p w14:paraId="24AD8ED5" w14:textId="77777777" w:rsidR="002A4136" w:rsidRPr="009865E0" w:rsidRDefault="002A4136" w:rsidP="002A4136">
      <w:r w:rsidRPr="009865E0">
        <w:t>“This is true,” the voice agreed. “But you still are the most senior rank in this group, so you are in charge.”</w:t>
      </w:r>
    </w:p>
    <w:p w14:paraId="314D5872" w14:textId="77777777" w:rsidR="002A4136" w:rsidRPr="009865E0" w:rsidRDefault="002A4136" w:rsidP="002A4136">
      <w:r w:rsidRPr="009865E0">
        <w:t>“Is that right?”</w:t>
      </w:r>
    </w:p>
    <w:p w14:paraId="7F46E9CC" w14:textId="77777777" w:rsidR="002A4136" w:rsidRPr="009865E0" w:rsidRDefault="002A4136" w:rsidP="002A4136">
      <w:r w:rsidRPr="009865E0">
        <w:t>“Yes, Corporal Tarmy.”</w:t>
      </w:r>
    </w:p>
    <w:p w14:paraId="5E8435E3" w14:textId="77777777" w:rsidR="002A4136" w:rsidRPr="009865E0" w:rsidRDefault="002A4136" w:rsidP="002A4136">
      <w:r w:rsidRPr="009865E0">
        <w:t>Realising he was allowing himself to be side-tracked, Tarmy said, “So what’s your plan?”</w:t>
      </w:r>
    </w:p>
    <w:p w14:paraId="11142C32" w14:textId="77777777" w:rsidR="002A4136" w:rsidRPr="009865E0" w:rsidRDefault="002A4136" w:rsidP="002A4136">
      <w:r w:rsidRPr="009865E0">
        <w:t xml:space="preserve">“I need to discuss the other matters immediately,” the droid insisted. “It won’t take long.” </w:t>
      </w:r>
    </w:p>
    <w:p w14:paraId="4DF02EC3" w14:textId="77777777" w:rsidR="002A4136" w:rsidRPr="009865E0" w:rsidRDefault="002A4136" w:rsidP="002A4136">
      <w:r w:rsidRPr="009865E0">
        <w:t>Realising he wouldn’t win unless he agreed, Tarmy gave his hair another tugging and said, “Okay, but if you are going to call me Corporal Tarmy, it’s about time we were formally introduced. I’m guessing you’re a TK5; what type of droid are you, and what do I call you?”</w:t>
      </w:r>
    </w:p>
    <w:p w14:paraId="123EDC50" w14:textId="77777777" w:rsidR="002A4136" w:rsidRPr="009865E0" w:rsidRDefault="002A4136" w:rsidP="002A4136">
      <w:r w:rsidRPr="009865E0">
        <w:t xml:space="preserve">“You are nearly right, I am an enhanced TK5, and my name is Alex.” </w:t>
      </w:r>
    </w:p>
    <w:p w14:paraId="1096AB01" w14:textId="77777777" w:rsidR="002A4136" w:rsidRPr="009865E0" w:rsidRDefault="002A4136" w:rsidP="002A4136">
      <w:r w:rsidRPr="009865E0">
        <w:t>“Enhanced?”</w:t>
      </w:r>
    </w:p>
    <w:p w14:paraId="7F2AF2D7" w14:textId="77777777" w:rsidR="002A4136" w:rsidRPr="009865E0" w:rsidRDefault="002A4136" w:rsidP="002A4136">
      <w:r w:rsidRPr="009865E0">
        <w:t>“I am equipped with cloaking and interRoC.”</w:t>
      </w:r>
    </w:p>
    <w:p w14:paraId="2DB32C20" w14:textId="77777777" w:rsidR="002A4136" w:rsidRPr="009865E0" w:rsidRDefault="002A4136" w:rsidP="002A4136">
      <w:r w:rsidRPr="009865E0">
        <w:lastRenderedPageBreak/>
        <w:t>What’s InterRoC?”</w:t>
      </w:r>
    </w:p>
    <w:p w14:paraId="4DB09194" w14:textId="77777777" w:rsidR="002A4136" w:rsidRPr="009865E0" w:rsidRDefault="002A4136" w:rsidP="002A4136">
      <w:r w:rsidRPr="009865E0">
        <w:t xml:space="preserve">“Inter-robotic connectivity,” Alex replied. </w:t>
      </w:r>
    </w:p>
    <w:p w14:paraId="09CDBF53" w14:textId="77777777" w:rsidR="002A4136" w:rsidRPr="009865E0" w:rsidRDefault="002A4136" w:rsidP="002A4136">
      <w:r w:rsidRPr="009865E0">
        <w:t>Tarmy was about to ask for further clarification, but Alex distracted him by saying, “I also have oracle and improved power systems which allow me to planet hop.”</w:t>
      </w:r>
    </w:p>
    <w:p w14:paraId="35317D7D" w14:textId="77777777" w:rsidR="002A4136" w:rsidRPr="009865E0" w:rsidRDefault="002A4136" w:rsidP="002A4136">
      <w:r w:rsidRPr="009865E0">
        <w:t>Tarmy latched on to the last claim, “You mean you could reach Arden under your own power?”</w:t>
      </w:r>
    </w:p>
    <w:p w14:paraId="46A7EFF0" w14:textId="77777777" w:rsidR="002A4136" w:rsidRPr="009865E0" w:rsidRDefault="002A4136" w:rsidP="002A4136">
      <w:r w:rsidRPr="009865E0">
        <w:t>“Of course,” Alex assured him, “with ease.”</w:t>
      </w:r>
    </w:p>
    <w:p w14:paraId="33ACA7A0" w14:textId="77777777" w:rsidR="002A4136" w:rsidRPr="009865E0" w:rsidRDefault="002A4136" w:rsidP="002A4136">
      <w:r w:rsidRPr="009865E0">
        <w:t>With a sense of rising excitement, Tarmy realised he’d found a solution to his biggest problem. “If I need you to go to Arden, will you?”</w:t>
      </w:r>
    </w:p>
    <w:p w14:paraId="01A76C03" w14:textId="77777777" w:rsidR="002A4136" w:rsidRPr="009865E0" w:rsidRDefault="002A4136" w:rsidP="002A4136">
      <w:r w:rsidRPr="009865E0">
        <w:t>“Of course, Corporal Tarmy,” Alex replied.</w:t>
      </w:r>
    </w:p>
    <w:p w14:paraId="0EE75C20" w14:textId="77777777" w:rsidR="002A4136" w:rsidRPr="009865E0" w:rsidRDefault="002A4136" w:rsidP="002A4136">
      <w:r w:rsidRPr="009865E0">
        <w:t xml:space="preserve">Momentarily forgetting about the hostages, Tarmy produced a handwritten letter and the RTTC out of his pockets and thrust them at the cloud hanging over him. There was a brief pause as Alex read the letter and then both the missive and RTTC disappeared from view.  </w:t>
      </w:r>
    </w:p>
    <w:p w14:paraId="5CC5F178" w14:textId="77777777" w:rsidR="002A4136" w:rsidRPr="009865E0" w:rsidRDefault="002A4136" w:rsidP="002A4136">
      <w:r w:rsidRPr="009865E0">
        <w:t>Tarmy said, “If anything happens to me I want you to find Ord Morley and give him the letter and the RTTC. He’s the only one who can save my daughter. Do you understand?”</w:t>
      </w:r>
    </w:p>
    <w:p w14:paraId="30CD76A1" w14:textId="77777777" w:rsidR="002A4136" w:rsidRPr="009865E0" w:rsidRDefault="002A4136" w:rsidP="002A4136">
      <w:r w:rsidRPr="009865E0">
        <w:t>Noting the worry in Tarmy’s tone, the small machine said, “Might I comment on your proposals?”</w:t>
      </w:r>
    </w:p>
    <w:p w14:paraId="554CBB2E" w14:textId="77777777" w:rsidR="002A4136" w:rsidRPr="009865E0" w:rsidRDefault="002A4136" w:rsidP="002A4136">
      <w:r w:rsidRPr="009865E0">
        <w:t>“As long as you make it quick,” Tarmy replied.</w:t>
      </w:r>
    </w:p>
    <w:p w14:paraId="7BB5B27E" w14:textId="77777777" w:rsidR="002A4136" w:rsidRPr="009865E0" w:rsidRDefault="002A4136" w:rsidP="002A4136">
      <w:r w:rsidRPr="009865E0">
        <w:t xml:space="preserve">“Your letter implies you are hoping Ord Morley will rescue your daughter and organise an escape. But what if Ord Morley doesn’t do as you wish him to do?” </w:t>
      </w:r>
    </w:p>
    <w:p w14:paraId="048D835D" w14:textId="77777777" w:rsidR="002A4136" w:rsidRPr="009865E0" w:rsidRDefault="002A4136" w:rsidP="002A4136">
      <w:r w:rsidRPr="009865E0">
        <w:t>“Why shouldn’t he?”</w:t>
      </w:r>
    </w:p>
    <w:p w14:paraId="43F5365D" w14:textId="77777777" w:rsidR="002A4136" w:rsidRPr="009865E0" w:rsidRDefault="002A4136" w:rsidP="002A4136">
      <w:r w:rsidRPr="009865E0">
        <w:t>“Because rather than do as you ask of him, he may decide to do a deal to save his own skin.” The invisible droid said.</w:t>
      </w:r>
    </w:p>
    <w:p w14:paraId="313374BD" w14:textId="77777777" w:rsidR="002A4136" w:rsidRPr="009865E0" w:rsidRDefault="002A4136" w:rsidP="002A4136">
      <w:r w:rsidRPr="009865E0">
        <w:t>“Ord wouldn’t do that,” Tarmy replied. “I’ve known him for years.”</w:t>
      </w:r>
    </w:p>
    <w:p w14:paraId="1E12402B" w14:textId="77777777" w:rsidR="002A4136" w:rsidRPr="009865E0" w:rsidRDefault="002A4136" w:rsidP="002A4136">
      <w:r w:rsidRPr="009865E0">
        <w:t>“Are you sure?”</w:t>
      </w:r>
    </w:p>
    <w:p w14:paraId="3D346C5E" w14:textId="77777777" w:rsidR="002A4136" w:rsidRPr="009865E0" w:rsidRDefault="002A4136" w:rsidP="002A4136">
      <w:r w:rsidRPr="009865E0">
        <w:t>For the first time, Tarmy had doubts. If Morley let him down, his daughter and his friends were doomed. While he was still thinking, Alex said, “There are ways of persuading him.”</w:t>
      </w:r>
    </w:p>
    <w:p w14:paraId="1F2E1536" w14:textId="77777777" w:rsidR="002A4136" w:rsidRPr="009865E0" w:rsidRDefault="002A4136" w:rsidP="002A4136">
      <w:r w:rsidRPr="009865E0">
        <w:t>“What ways?”</w:t>
      </w:r>
    </w:p>
    <w:p w14:paraId="45F081E6" w14:textId="77777777" w:rsidR="002A4136" w:rsidRPr="009865E0" w:rsidRDefault="002A4136" w:rsidP="002A4136">
      <w:pPr>
        <w:rPr>
          <w:rFonts w:eastAsia="Times New Roman"/>
          <w:lang w:val="en-US" w:eastAsia="en-GB"/>
        </w:rPr>
      </w:pPr>
      <w:r w:rsidRPr="009865E0">
        <w:t xml:space="preserve">“I think I should also pass your information to his boss, </w:t>
      </w:r>
      <w:r w:rsidRPr="009865E0">
        <w:rPr>
          <w:rFonts w:eastAsia="Times New Roman"/>
          <w:lang w:val="en-US" w:eastAsia="en-GB"/>
        </w:rPr>
        <w:t>Hen Jameson.”</w:t>
      </w:r>
    </w:p>
    <w:p w14:paraId="36B420C2" w14:textId="77777777" w:rsidR="002A4136" w:rsidRPr="009865E0" w:rsidRDefault="002A4136" w:rsidP="002A4136">
      <w:pPr>
        <w:rPr>
          <w:rFonts w:eastAsia="Times New Roman"/>
          <w:lang w:val="en-US" w:eastAsia="en-GB"/>
        </w:rPr>
      </w:pPr>
      <w:r w:rsidRPr="009865E0">
        <w:rPr>
          <w:rFonts w:eastAsia="Times New Roman"/>
          <w:lang w:val="en-US" w:eastAsia="en-GB"/>
        </w:rPr>
        <w:t>Jameson was Arden’s Chief of Police.</w:t>
      </w:r>
    </w:p>
    <w:p w14:paraId="375981E7" w14:textId="77777777" w:rsidR="002A4136" w:rsidRPr="009865E0" w:rsidRDefault="002A4136" w:rsidP="002A4136">
      <w:r w:rsidRPr="009865E0">
        <w:rPr>
          <w:rFonts w:eastAsia="Times New Roman"/>
          <w:lang w:val="en-US" w:eastAsia="en-GB"/>
        </w:rPr>
        <w:t>“Why?”</w:t>
      </w:r>
      <w:r w:rsidRPr="009865E0">
        <w:t xml:space="preserve"> </w:t>
      </w:r>
    </w:p>
    <w:p w14:paraId="7FD94312" w14:textId="77777777" w:rsidR="002A4136" w:rsidRPr="009865E0" w:rsidRDefault="002A4136" w:rsidP="002A4136">
      <w:r w:rsidRPr="009865E0">
        <w:t>“Because Jameson will want to save his people if he can and lend his assistance,” Alex replied. “More importantly, Morley is less likely to betray you if Jameson knows the details. I also have levers if you’ll let me use them.”</w:t>
      </w:r>
    </w:p>
    <w:p w14:paraId="4CEF06AB" w14:textId="77777777" w:rsidR="002A4136" w:rsidRPr="009865E0" w:rsidRDefault="002A4136" w:rsidP="002A4136">
      <w:r w:rsidRPr="009865E0">
        <w:t>“Levers?  What levers?”</w:t>
      </w:r>
    </w:p>
    <w:p w14:paraId="08DFB527" w14:textId="77777777" w:rsidR="002A4136" w:rsidRPr="009865E0" w:rsidRDefault="002A4136" w:rsidP="002A4136">
      <w:r w:rsidRPr="009865E0">
        <w:t>In response, Alex created a power bubble that had an image of an arrest warrant inside it. As the bubble began scrolling, Ord Morley’s name appeared Alex said, “The warrant is unsigned at present, but it will be shortly.”</w:t>
      </w:r>
    </w:p>
    <w:p w14:paraId="09354348" w14:textId="77777777" w:rsidR="002A4136" w:rsidRPr="009865E0" w:rsidRDefault="002A4136" w:rsidP="002A4136">
      <w:r w:rsidRPr="009865E0">
        <w:t>“How did you get that?”</w:t>
      </w:r>
    </w:p>
    <w:p w14:paraId="5B62D7C7" w14:textId="77777777" w:rsidR="002A4136" w:rsidRPr="009865E0" w:rsidRDefault="002A4136" w:rsidP="002A4136">
      <w:r w:rsidRPr="009865E0">
        <w:t xml:space="preserve">“I told you I had oracle systems installed,” Alex replied. “I can hack into most major computer systems.” </w:t>
      </w:r>
    </w:p>
    <w:p w14:paraId="79FCD717" w14:textId="77777777" w:rsidR="002A4136" w:rsidRPr="009865E0" w:rsidRDefault="002A4136" w:rsidP="002A4136">
      <w:r w:rsidRPr="009865E0">
        <w:t>Before Tarmy could ask any questions, the image in the power bubble suddenly became only too familiar. It was the same sequence that Samantha had shown him when she began blackmailing him: the unlawful shooting of a known criminal and Ord Morley’s attempt to hush it up by placing a knife in the dead villain’s hand.</w:t>
      </w:r>
    </w:p>
    <w:p w14:paraId="73D47979" w14:textId="77777777" w:rsidR="002A4136" w:rsidRPr="009865E0" w:rsidRDefault="002A4136" w:rsidP="002A4136">
      <w:r w:rsidRPr="009865E0">
        <w:lastRenderedPageBreak/>
        <w:t>Alex said, “If I showed Ord Morley these items as well, I think he’d be more co-operative. So, can I show them?”</w:t>
      </w:r>
    </w:p>
    <w:p w14:paraId="39451B5B" w14:textId="77777777" w:rsidR="002A4136" w:rsidRPr="009865E0" w:rsidRDefault="002A4136" w:rsidP="002A4136">
      <w:r w:rsidRPr="009865E0">
        <w:t>Reluctantly, Tarmy nodded. “Okay, Alex, let’s move on. What’s your plan?”</w:t>
      </w:r>
    </w:p>
    <w:p w14:paraId="2B374A67" w14:textId="77777777" w:rsidR="002A4136" w:rsidRPr="009865E0" w:rsidRDefault="002A4136" w:rsidP="002A4136">
      <w:r w:rsidRPr="009865E0">
        <w:t>Alex stalled again. “There are a few other issues. I need your permission to modify your RTTC diary record as I deem necessary before I hand it over to Ord Morley.”</w:t>
      </w:r>
    </w:p>
    <w:p w14:paraId="032E0AD1" w14:textId="77777777" w:rsidR="002A4136" w:rsidRPr="009865E0" w:rsidRDefault="002A4136" w:rsidP="002A4136">
      <w:r w:rsidRPr="009865E0">
        <w:t>“You want to doctor it? Why?”</w:t>
      </w:r>
    </w:p>
    <w:p w14:paraId="1861ACA6" w14:textId="77777777" w:rsidR="002A4136" w:rsidRPr="009865E0" w:rsidRDefault="002A4136" w:rsidP="002A4136">
      <w:r w:rsidRPr="009865E0">
        <w:t>“Because if your plan fails and the RTTC falls into Samantha’s hands,” Alex reasoned, “she will know where you are and will send people to kill you and Claire. If you allow me to change a few facts, she won’t be able to do that.”</w:t>
      </w:r>
    </w:p>
    <w:p w14:paraId="76292309" w14:textId="77777777" w:rsidR="002A4136" w:rsidRPr="009865E0" w:rsidRDefault="002A4136" w:rsidP="002A4136">
      <w:r w:rsidRPr="009865E0">
        <w:t>“What facts?”</w:t>
      </w:r>
    </w:p>
    <w:p w14:paraId="23321319" w14:textId="77777777" w:rsidR="002A4136" w:rsidRPr="009865E0" w:rsidRDefault="002A4136" w:rsidP="002A4136">
      <w:r w:rsidRPr="009865E0">
        <w:t xml:space="preserve">“For starters, where you are planning to go if you escape,” the machine replied. </w:t>
      </w:r>
    </w:p>
    <w:p w14:paraId="53135F40" w14:textId="77777777" w:rsidR="002A4136" w:rsidRPr="009865E0" w:rsidRDefault="002A4136" w:rsidP="002A4136">
      <w:r w:rsidRPr="009865E0">
        <w:t>Tarmy shrugged, “To be honest, I don’t have a plan.”</w:t>
      </w:r>
    </w:p>
    <w:p w14:paraId="293A0ACB" w14:textId="77777777" w:rsidR="002A4136" w:rsidRPr="009865E0" w:rsidRDefault="002A4136" w:rsidP="002A4136">
      <w:r w:rsidRPr="009865E0">
        <w:t xml:space="preserve">“I propose changing the RTTC to indicate you are headed towards the southern coast of New Australia,” Alex said. “But if you have any sense you will go Awis Oasis until you make a final decision.” </w:t>
      </w:r>
    </w:p>
    <w:p w14:paraId="32BCE0D8" w14:textId="77777777" w:rsidR="002A4136" w:rsidRPr="009865E0" w:rsidRDefault="002A4136" w:rsidP="002A4136">
      <w:r w:rsidRPr="009865E0">
        <w:t>“Why?”</w:t>
      </w:r>
    </w:p>
    <w:p w14:paraId="130A82CE" w14:textId="77777777" w:rsidR="002A4136" w:rsidRPr="009865E0" w:rsidRDefault="002A4136" w:rsidP="002A4136">
      <w:r w:rsidRPr="009865E0">
        <w:t>“Because Awis Oasis is corporate-owned, asks very few questions from visitors, and you will be relatively safe there.”</w:t>
      </w:r>
    </w:p>
    <w:p w14:paraId="1548E57E" w14:textId="77777777" w:rsidR="002A4136" w:rsidRPr="009865E0" w:rsidRDefault="002A4136" w:rsidP="002A4136">
      <w:r w:rsidRPr="009865E0">
        <w:t>Leaving Tarmy to think, Alex moved on, “There is another important issue to discuss. Your thought records indicate you believe Zia Warmers and Claire Hyndman may be the same person but in disguise.”</w:t>
      </w:r>
    </w:p>
    <w:p w14:paraId="2898BF48" w14:textId="77777777" w:rsidR="002A4136" w:rsidRPr="009865E0" w:rsidRDefault="002A4136" w:rsidP="002A4136">
      <w:r w:rsidRPr="009865E0">
        <w:t>“It had crossed my mind.”</w:t>
      </w:r>
    </w:p>
    <w:p w14:paraId="06EF02F4" w14:textId="77777777" w:rsidR="002A4136" w:rsidRPr="009865E0" w:rsidRDefault="002A4136" w:rsidP="002A4136">
      <w:r w:rsidRPr="009865E0">
        <w:t>“You are wrong.”</w:t>
      </w:r>
    </w:p>
    <w:p w14:paraId="1A50FD4B" w14:textId="77777777" w:rsidR="002A4136" w:rsidRPr="009865E0" w:rsidRDefault="002A4136" w:rsidP="002A4136">
      <w:r w:rsidRPr="009865E0">
        <w:t xml:space="preserve">When Tarmy remained silent, Alex added, “For the avoidance of doubt, I was repaired and enhanced by Yan Farman, Claire’s late partner. He instructed me to look after Claire if he died. I am following his orders. Naturally, as you are the senior rank here, I will also look to you for guidance.” </w:t>
      </w:r>
    </w:p>
    <w:p w14:paraId="3011F7FF" w14:textId="77777777" w:rsidR="002A4136" w:rsidRPr="009865E0" w:rsidRDefault="002A4136" w:rsidP="002A4136">
      <w:r w:rsidRPr="009865E0">
        <w:t>Tarmy was stunned into temporary silence, and he went into re-think mode. If Alex was telling the truth, his theories had been very wide of the mark. He’d been badly wrong! Then again, it wasn’t surprising he’d formed his original hunch.</w:t>
      </w:r>
    </w:p>
    <w:p w14:paraId="3C63ABA2" w14:textId="77777777" w:rsidR="002A4136" w:rsidRPr="009865E0" w:rsidRDefault="002A4136" w:rsidP="002A4136">
      <w:r w:rsidRPr="009865E0">
        <w:t xml:space="preserve"> Claire Hyndman and Zia Warmers were of a similar build, and both had a TK5 as a minder. With Claire Hyndman having the ability to face change at will, anything was possible.</w:t>
      </w:r>
    </w:p>
    <w:p w14:paraId="56BC2FF4" w14:textId="77777777" w:rsidR="002A4136" w:rsidRPr="009865E0" w:rsidRDefault="002A4136" w:rsidP="002A4136">
      <w:r w:rsidRPr="009865E0">
        <w:t>Eventually, Tarmy responded, “Okay, as we’re putting our cards on the table, is Claire Hyndman human? This face-changing of hers isn’t normal.  So, is she human?”</w:t>
      </w:r>
    </w:p>
    <w:p w14:paraId="0C889622" w14:textId="77777777" w:rsidR="002A4136" w:rsidRPr="009865E0" w:rsidRDefault="002A4136" w:rsidP="002A4136">
      <w:r w:rsidRPr="009865E0">
        <w:t xml:space="preserve">“Of course,” Alex responded. “She cut her hand open so you could see her blood. Droids don’t have </w:t>
      </w:r>
      <w:r w:rsidRPr="009865E0">
        <w:rPr>
          <w:bCs/>
        </w:rPr>
        <w:t xml:space="preserve">haemoglobin in their systems. </w:t>
      </w:r>
      <w:r w:rsidRPr="009865E0">
        <w:t>What else could she be?”</w:t>
      </w:r>
    </w:p>
    <w:p w14:paraId="6EF45ECE" w14:textId="77777777" w:rsidR="002A4136" w:rsidRPr="009865E0" w:rsidRDefault="002A4136" w:rsidP="002A4136">
      <w:r w:rsidRPr="009865E0">
        <w:t>“She could be a spettra,” Tarmy replied. “Something created by the Great Ones.”</w:t>
      </w:r>
    </w:p>
    <w:p w14:paraId="2FE5F77A" w14:textId="77777777" w:rsidR="002A4136" w:rsidRPr="009865E0" w:rsidRDefault="002A4136" w:rsidP="002A4136">
      <w:r w:rsidRPr="009865E0">
        <w:t>“She’s not an alien in disguise.”</w:t>
      </w:r>
    </w:p>
    <w:p w14:paraId="2453D9DD" w14:textId="77777777" w:rsidR="002A4136" w:rsidRPr="009865E0" w:rsidRDefault="002A4136" w:rsidP="002A4136">
      <w:r w:rsidRPr="009865E0">
        <w:t>“How did you know she’d cut her hand?”</w:t>
      </w:r>
    </w:p>
    <w:p w14:paraId="3FD9C542" w14:textId="77777777" w:rsidR="002A4136" w:rsidRPr="009865E0" w:rsidRDefault="002A4136" w:rsidP="002A4136">
      <w:r w:rsidRPr="009865E0">
        <w:t>“Because I sterilised and repaired the wound while you were otherwise engaged,” Alex replied. “She explained what had happened. You refused to believe that she was human, so she cut herself to prove it.”</w:t>
      </w:r>
    </w:p>
    <w:p w14:paraId="207143E1" w14:textId="77777777" w:rsidR="002A4136" w:rsidRPr="009865E0" w:rsidRDefault="002A4136" w:rsidP="002A4136">
      <w:r w:rsidRPr="009865E0">
        <w:lastRenderedPageBreak/>
        <w:t xml:space="preserve"> Tarmy went silent, deep in thought. Military droids had very flexible programs and didn’t comply with the normal laws of robotics; Alex might have just spun him a pack of lies. If Claire Hyndman had instructed the machine to give her a cover story, Alex could be lying. </w:t>
      </w:r>
    </w:p>
    <w:p w14:paraId="3445CC7B" w14:textId="77777777" w:rsidR="002A4136" w:rsidRPr="009865E0" w:rsidRDefault="002A4136" w:rsidP="002A4136">
      <w:r w:rsidRPr="009865E0">
        <w:t xml:space="preserve"> “Supposing I believe everything you’ve just told me, what happened to Zia Warmers?”</w:t>
      </w:r>
    </w:p>
    <w:p w14:paraId="74C257EF" w14:textId="77777777" w:rsidR="002A4136" w:rsidRPr="009865E0" w:rsidRDefault="002A4136" w:rsidP="002A4136">
      <w:r w:rsidRPr="009865E0">
        <w:t>Without hesitation, Alex said, “Zia Warmers died at a hyper-rail station on Arden.”</w:t>
      </w:r>
    </w:p>
    <w:p w14:paraId="5EB45014" w14:textId="77777777" w:rsidR="002A4136" w:rsidRPr="009865E0" w:rsidRDefault="002A4136" w:rsidP="002A4136">
      <w:r w:rsidRPr="009865E0">
        <w:t>“Died?”</w:t>
      </w:r>
    </w:p>
    <w:p w14:paraId="4670EA9A" w14:textId="77777777" w:rsidR="002A4136" w:rsidRPr="009865E0" w:rsidRDefault="002A4136" w:rsidP="002A4136">
      <w:r w:rsidRPr="009865E0">
        <w:t>“Zia Warmers perished in a firefight; her TK5 was destroyed too,” Alex replied. “It was damaged beyond repair.”</w:t>
      </w:r>
    </w:p>
    <w:p w14:paraId="74E4FFE4" w14:textId="77777777" w:rsidR="002A4136" w:rsidRPr="009865E0" w:rsidRDefault="002A4136" w:rsidP="002A4136">
      <w:r w:rsidRPr="009865E0">
        <w:t>“How do you know this?”</w:t>
      </w:r>
    </w:p>
    <w:p w14:paraId="1039C7E4" w14:textId="77777777" w:rsidR="002A4136" w:rsidRPr="009865E0" w:rsidRDefault="002A4136" w:rsidP="002A4136">
      <w:r w:rsidRPr="009865E0">
        <w:t>“Ardenese news channels widely reported the shooting,” Alex said.</w:t>
      </w:r>
    </w:p>
    <w:p w14:paraId="13B62543" w14:textId="77777777" w:rsidR="002A4136" w:rsidRPr="009865E0" w:rsidRDefault="002A4136" w:rsidP="002A4136">
      <w:r w:rsidRPr="009865E0">
        <w:t>“The Ardenese authorities don’t publicise terrorist incidents,” Tarmy quibbled.</w:t>
      </w:r>
    </w:p>
    <w:p w14:paraId="4DC02DFE" w14:textId="77777777" w:rsidR="002A4136" w:rsidRPr="009865E0" w:rsidRDefault="002A4136" w:rsidP="002A4136">
      <w:r w:rsidRPr="009865E0">
        <w:t>“They do when they take out a terrorist cell,” Alex replied. “A major counter-terrorism success is always reported—it boosts morale.”</w:t>
      </w:r>
    </w:p>
    <w:p w14:paraId="60B13B05" w14:textId="77777777" w:rsidR="002A4136" w:rsidRPr="009865E0" w:rsidRDefault="002A4136" w:rsidP="002A4136">
      <w:r w:rsidRPr="009865E0">
        <w:t xml:space="preserve">While his mind was still churning, Tarmy was tempted to ask Alex if his orders would now override Yan Farman’s regarding Claire’s safety but decided against it. His military experience had taught him that creating a conflict for a droid’s programming to resolve could lead to unexpected consequences. </w:t>
      </w:r>
    </w:p>
    <w:p w14:paraId="0A320F2E" w14:textId="77777777" w:rsidR="002A4136" w:rsidRPr="009865E0" w:rsidRDefault="002A4136" w:rsidP="002A4136">
      <w:r w:rsidRPr="009865E0">
        <w:t>Keen to move on, Tarmy said, “Okay Alex, are we done? Can we now discuss your plan?”</w:t>
      </w:r>
    </w:p>
    <w:p w14:paraId="3D7CFB74" w14:textId="77777777" w:rsidR="002A4136" w:rsidRPr="009865E0" w:rsidRDefault="002A4136" w:rsidP="002A4136">
      <w:r w:rsidRPr="009865E0">
        <w:t xml:space="preserve"> “Do you wish to release the captives?”</w:t>
      </w:r>
    </w:p>
    <w:p w14:paraId="7EC75D44" w14:textId="77777777" w:rsidR="002A4136" w:rsidRPr="009865E0" w:rsidRDefault="002A4136" w:rsidP="002A4136">
      <w:r w:rsidRPr="009865E0">
        <w:t>“Of course. We also have to prevent the shuttle returning.”</w:t>
      </w:r>
    </w:p>
    <w:p w14:paraId="4151E886" w14:textId="77777777" w:rsidR="002A4136" w:rsidRPr="009865E0" w:rsidRDefault="002A4136" w:rsidP="002A4136">
      <w:r w:rsidRPr="009865E0">
        <w:t>“The shuttle will not be returning,” Alex said. “I managed to contact shuttle control via Arcresten and told them it was unsafe to send the shuttle back.”</w:t>
      </w:r>
    </w:p>
    <w:p w14:paraId="7E522907" w14:textId="77777777" w:rsidR="002A4136" w:rsidRPr="009865E0" w:rsidRDefault="002A4136" w:rsidP="002A4136">
      <w:r w:rsidRPr="009865E0">
        <w:t xml:space="preserve"> “Arcresten?” Tarmy said. “What’s Arcresten?”</w:t>
      </w:r>
    </w:p>
    <w:p w14:paraId="30FCF545" w14:textId="77777777" w:rsidR="002A4136" w:rsidRPr="009865E0" w:rsidRDefault="002A4136" w:rsidP="002A4136">
      <w:r w:rsidRPr="009865E0">
        <w:t xml:space="preserve">“A Midwain military base on the Compass Islands.” </w:t>
      </w:r>
    </w:p>
    <w:p w14:paraId="735A1821" w14:textId="77777777" w:rsidR="002A4136" w:rsidRPr="009865E0" w:rsidRDefault="002A4136" w:rsidP="002A4136">
      <w:r w:rsidRPr="009865E0">
        <w:t>“A Midwain military base?”</w:t>
      </w:r>
    </w:p>
    <w:p w14:paraId="625C8F70" w14:textId="77777777" w:rsidR="002A4136" w:rsidRPr="009865E0" w:rsidRDefault="002A4136" w:rsidP="002A4136">
      <w:r w:rsidRPr="009865E0">
        <w:t>“Yes. You’d be unwise to go to the Compass Islands. Once you leave the Fyfield Reservation and enter Midwain occupied territory, you will run the risk of being arrested. Your best place to go would be Awis Oasis.”</w:t>
      </w:r>
    </w:p>
    <w:p w14:paraId="13F7B9CB" w14:textId="77777777" w:rsidR="002A4136" w:rsidRPr="009865E0" w:rsidRDefault="002A4136" w:rsidP="002A4136">
      <w:r w:rsidRPr="009865E0">
        <w:t>“Thanks for the tip,” Tarmy replied. “I’ll bear it in mind.” He paused. “You’re sure the shuttle is definitely not coming back?”</w:t>
      </w:r>
    </w:p>
    <w:p w14:paraId="219F6F20" w14:textId="77777777" w:rsidR="002A4136" w:rsidRPr="009865E0" w:rsidRDefault="002A4136" w:rsidP="002A4136">
      <w:r w:rsidRPr="009865E0">
        <w:t xml:space="preserve">“The shuttle is not coming back,” Alex confirmed. “I asked Arcresten to play along with the hostage-takers to give us time. Although the spettro you call Irrelevant has been told the shuttle will return, it will not. All downshuttles to Cittavecchia are cancelled.” </w:t>
      </w:r>
    </w:p>
    <w:p w14:paraId="7C76D1F3" w14:textId="77777777" w:rsidR="002A4136" w:rsidRPr="009865E0" w:rsidRDefault="002A4136" w:rsidP="002A4136">
      <w:r w:rsidRPr="009865E0">
        <w:t xml:space="preserve">Tarmy let out another sigh of relief. As he’d been talking to Alex far longer than he’d intended, he glanced back around the tree. Claire had joined the others, so he let out another sigh of relief. Alex had just confirmed what he’d been hoping. The shuttle return had been a subterfuge. </w:t>
      </w:r>
    </w:p>
    <w:p w14:paraId="7561415F" w14:textId="77777777" w:rsidR="002A4136" w:rsidRPr="009865E0" w:rsidRDefault="002A4136" w:rsidP="002A4136">
      <w:r w:rsidRPr="009865E0">
        <w:t>“Well done, Alex. That’s one thing less to worry about, so where are the captives?”</w:t>
      </w:r>
    </w:p>
    <w:p w14:paraId="2F15E182" w14:textId="77777777" w:rsidR="002A4136" w:rsidRPr="009865E0" w:rsidRDefault="002A4136" w:rsidP="002A4136">
      <w:r w:rsidRPr="009865E0">
        <w:t>“The one you call Irrelevant is holding them prisoner on one of the river islands.”</w:t>
      </w:r>
    </w:p>
    <w:p w14:paraId="757905C6" w14:textId="77777777" w:rsidR="002A4136" w:rsidRPr="009865E0" w:rsidRDefault="002A4136" w:rsidP="002A4136">
      <w:r w:rsidRPr="009865E0">
        <w:t>“Ah, so I was right about that,” Tarmy murmured, more to himself than Alex</w:t>
      </w:r>
    </w:p>
    <w:p w14:paraId="3EDF7D0F" w14:textId="77777777" w:rsidR="002A4136" w:rsidRPr="009865E0" w:rsidRDefault="002A4136" w:rsidP="002A4136">
      <w:r w:rsidRPr="009865E0">
        <w:t>“You said you had a plan. What is it?”</w:t>
      </w:r>
    </w:p>
    <w:p w14:paraId="1ECD734E" w14:textId="77777777" w:rsidR="002A4136" w:rsidRPr="009865E0" w:rsidRDefault="002A4136" w:rsidP="002A4136">
      <w:r w:rsidRPr="009865E0">
        <w:t xml:space="preserve">“Your biggest problem is that you are dealing with telepaths. Your hat is partially shielding your mind, but the others are unshielded. If the enemy senses your intentions, they will prepare a trap for you or kill the hostages.”  </w:t>
      </w:r>
    </w:p>
    <w:p w14:paraId="4ACD3C6B" w14:textId="77777777" w:rsidR="002A4136" w:rsidRPr="009865E0" w:rsidRDefault="002A4136" w:rsidP="002A4136">
      <w:r w:rsidRPr="009865E0">
        <w:lastRenderedPageBreak/>
        <w:t>“They didn’t detect our approach when we started the attack on Cittavecchia,” Tarmy pointed out. “We took them totally by surprise.”</w:t>
      </w:r>
    </w:p>
    <w:p w14:paraId="3E93C0D8" w14:textId="77777777" w:rsidR="002A4136" w:rsidRPr="009865E0" w:rsidRDefault="002A4136" w:rsidP="002A4136">
      <w:r w:rsidRPr="009865E0">
        <w:t xml:space="preserve"> “You were lucky,” Alex responded. “They were distracted by the desertions and explosions. They also had prisoners to monitor. Simple logic dictates that a person with telepathic powers can’t monitor large numbers of people at once. As they were not expecting to be attacked, they let their guard down. But things are different now. The senior spettro, the one you call Irrelevant, will be expecting you to try something. As the others have unshielded minds, they are likely to unintentionally inform him of any plans you make.” </w:t>
      </w:r>
    </w:p>
    <w:p w14:paraId="4559EE7E" w14:textId="77777777" w:rsidR="002A4136" w:rsidRPr="009865E0" w:rsidRDefault="002A4136" w:rsidP="002A4136">
      <w:r w:rsidRPr="009865E0">
        <w:t xml:space="preserve">Tarmy suddenly realised why Alex was speaking to him and not to Claire Hyndman. It wasn’t just a case of deferring to his rank, junior though it was. The invisible machine had good reasons for avoiding Claire. Now that her implants had been removed, Alex believed her mind could be read. </w:t>
      </w:r>
    </w:p>
    <w:p w14:paraId="261F3151" w14:textId="77777777" w:rsidR="002A4136" w:rsidRPr="009865E0" w:rsidRDefault="002A4136" w:rsidP="002A4136">
      <w:r w:rsidRPr="009865E0">
        <w:t xml:space="preserve">Alex confirmed his thoughts by saying, “The others’ minds are unshielded at the moment. But that problem is easily solved.” </w:t>
      </w:r>
    </w:p>
    <w:p w14:paraId="15B3A63A" w14:textId="77777777" w:rsidR="002A4136" w:rsidRPr="009865E0" w:rsidRDefault="002A4136" w:rsidP="002A4136">
      <w:r w:rsidRPr="009865E0">
        <w:t>“How?”</w:t>
      </w:r>
    </w:p>
    <w:p w14:paraId="27FCC295" w14:textId="77777777" w:rsidR="002A4136" w:rsidRPr="009865E0" w:rsidRDefault="002A4136" w:rsidP="002A4136"/>
    <w:p w14:paraId="19DF3C49" w14:textId="26C19ADB" w:rsidR="00A9204E" w:rsidRDefault="002A4136" w:rsidP="002A4136">
      <w:r w:rsidRPr="009865E0">
        <w:br w:type="page"/>
      </w:r>
    </w:p>
    <w:sectPr w:rsidR="00A920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1"/>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0"/>
  </w:num>
  <w:num w:numId="21">
    <w:abstractNumId w:val="17"/>
  </w:num>
  <w:num w:numId="22">
    <w:abstractNumId w:val="11"/>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U2NDc1MLUwMjc3NjNR0lEKTi0uzszPAykwrAUAi7FyGCwAAAA="/>
  </w:docVars>
  <w:rsids>
    <w:rsidRoot w:val="002A4136"/>
    <w:rsid w:val="002A4136"/>
    <w:rsid w:val="00645252"/>
    <w:rsid w:val="006D3D74"/>
    <w:rsid w:val="0083569A"/>
    <w:rsid w:val="00A920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BC510"/>
  <w15:chartTrackingRefBased/>
  <w15:docId w15:val="{901C3DCF-D195-4FA9-9265-59628FC8F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4136"/>
    <w:pPr>
      <w:ind w:firstLine="284"/>
      <w:jc w:val="both"/>
    </w:pPr>
    <w:rPr>
      <w:sz w:val="24"/>
      <w:lang w:val="en-GB"/>
    </w:rPr>
  </w:style>
  <w:style w:type="paragraph" w:styleId="Heading1">
    <w:name w:val="heading 1"/>
    <w:basedOn w:val="Normal"/>
    <w:next w:val="Normal"/>
    <w:link w:val="Heading1Char"/>
    <w:uiPriority w:val="9"/>
    <w:qFormat/>
    <w:rsid w:val="006D3D74"/>
    <w:pPr>
      <w:keepNext/>
      <w:keepLines/>
      <w:spacing w:before="240"/>
      <w:ind w:firstLine="0"/>
      <w:jc w:val="left"/>
      <w:outlineLvl w:val="0"/>
    </w:pPr>
    <w:rPr>
      <w:rFonts w:asciiTheme="majorHAnsi" w:eastAsiaTheme="majorEastAsia" w:hAnsiTheme="majorHAnsi" w:cstheme="majorBidi"/>
      <w:color w:val="1F4E79" w:themeColor="accent1" w:themeShade="80"/>
      <w:sz w:val="32"/>
      <w:szCs w:val="32"/>
      <w:lang w:val="en-US"/>
    </w:rPr>
  </w:style>
  <w:style w:type="paragraph" w:styleId="Heading2">
    <w:name w:val="heading 2"/>
    <w:basedOn w:val="Normal"/>
    <w:next w:val="Normal"/>
    <w:link w:val="Heading2Char"/>
    <w:uiPriority w:val="9"/>
    <w:unhideWhenUsed/>
    <w:qFormat/>
    <w:rsid w:val="006D3D74"/>
    <w:pPr>
      <w:keepNext/>
      <w:keepLines/>
      <w:spacing w:before="40"/>
      <w:ind w:firstLine="0"/>
      <w:jc w:val="left"/>
      <w:outlineLvl w:val="1"/>
    </w:pPr>
    <w:rPr>
      <w:rFonts w:asciiTheme="majorHAnsi" w:eastAsiaTheme="majorEastAsia" w:hAnsiTheme="majorHAnsi" w:cstheme="majorBidi"/>
      <w:color w:val="1F4E79" w:themeColor="accent1" w:themeShade="80"/>
      <w:sz w:val="26"/>
      <w:szCs w:val="26"/>
      <w:lang w:val="en-US"/>
    </w:rPr>
  </w:style>
  <w:style w:type="paragraph" w:styleId="Heading3">
    <w:name w:val="heading 3"/>
    <w:basedOn w:val="Normal"/>
    <w:next w:val="Normal"/>
    <w:link w:val="Heading3Char"/>
    <w:uiPriority w:val="9"/>
    <w:unhideWhenUsed/>
    <w:qFormat/>
    <w:rsid w:val="006D3D74"/>
    <w:pPr>
      <w:keepNext/>
      <w:keepLines/>
      <w:spacing w:before="40"/>
      <w:ind w:firstLine="0"/>
      <w:jc w:val="left"/>
      <w:outlineLvl w:val="2"/>
    </w:pPr>
    <w:rPr>
      <w:rFonts w:asciiTheme="majorHAnsi" w:eastAsiaTheme="majorEastAsia" w:hAnsiTheme="majorHAnsi" w:cstheme="majorBidi"/>
      <w:color w:val="1F4D78" w:themeColor="accent1" w:themeShade="7F"/>
      <w:szCs w:val="24"/>
      <w:lang w:val="en-US"/>
    </w:rPr>
  </w:style>
  <w:style w:type="paragraph" w:styleId="Heading4">
    <w:name w:val="heading 4"/>
    <w:basedOn w:val="Normal"/>
    <w:next w:val="Normal"/>
    <w:link w:val="Heading4Char"/>
    <w:uiPriority w:val="9"/>
    <w:unhideWhenUsed/>
    <w:qFormat/>
    <w:rsid w:val="006D3D74"/>
    <w:pPr>
      <w:keepNext/>
      <w:keepLines/>
      <w:spacing w:before="40"/>
      <w:ind w:firstLine="0"/>
      <w:jc w:val="left"/>
      <w:outlineLvl w:val="3"/>
    </w:pPr>
    <w:rPr>
      <w:rFonts w:asciiTheme="majorHAnsi" w:eastAsiaTheme="majorEastAsia" w:hAnsiTheme="majorHAnsi" w:cstheme="majorBidi"/>
      <w:i/>
      <w:iCs/>
      <w:color w:val="1F4E79" w:themeColor="accent1" w:themeShade="80"/>
      <w:sz w:val="22"/>
      <w:lang w:val="en-US"/>
    </w:rPr>
  </w:style>
  <w:style w:type="paragraph" w:styleId="Heading5">
    <w:name w:val="heading 5"/>
    <w:basedOn w:val="Normal"/>
    <w:next w:val="Normal"/>
    <w:link w:val="Heading5Char"/>
    <w:uiPriority w:val="9"/>
    <w:unhideWhenUsed/>
    <w:qFormat/>
    <w:rsid w:val="006D3D74"/>
    <w:pPr>
      <w:keepNext/>
      <w:keepLines/>
      <w:spacing w:before="40"/>
      <w:ind w:firstLine="0"/>
      <w:jc w:val="left"/>
      <w:outlineLvl w:val="4"/>
    </w:pPr>
    <w:rPr>
      <w:rFonts w:asciiTheme="majorHAnsi" w:eastAsiaTheme="majorEastAsia" w:hAnsiTheme="majorHAnsi" w:cstheme="majorBidi"/>
      <w:color w:val="1F4E79" w:themeColor="accent1" w:themeShade="80"/>
      <w:sz w:val="22"/>
      <w:lang w:val="en-US"/>
    </w:rPr>
  </w:style>
  <w:style w:type="paragraph" w:styleId="Heading6">
    <w:name w:val="heading 6"/>
    <w:basedOn w:val="Normal"/>
    <w:next w:val="Normal"/>
    <w:link w:val="Heading6Char"/>
    <w:uiPriority w:val="9"/>
    <w:unhideWhenUsed/>
    <w:qFormat/>
    <w:rsid w:val="006D3D74"/>
    <w:pPr>
      <w:keepNext/>
      <w:keepLines/>
      <w:spacing w:before="40"/>
      <w:ind w:firstLine="0"/>
      <w:jc w:val="left"/>
      <w:outlineLvl w:val="5"/>
    </w:pPr>
    <w:rPr>
      <w:rFonts w:asciiTheme="majorHAnsi" w:eastAsiaTheme="majorEastAsia" w:hAnsiTheme="majorHAnsi" w:cstheme="majorBidi"/>
      <w:color w:val="1F4D78" w:themeColor="accent1" w:themeShade="7F"/>
      <w:sz w:val="22"/>
      <w:lang w:val="en-US"/>
    </w:rPr>
  </w:style>
  <w:style w:type="paragraph" w:styleId="Heading7">
    <w:name w:val="heading 7"/>
    <w:basedOn w:val="Normal"/>
    <w:next w:val="Normal"/>
    <w:link w:val="Heading7Char"/>
    <w:uiPriority w:val="9"/>
    <w:unhideWhenUsed/>
    <w:qFormat/>
    <w:rsid w:val="006D3D74"/>
    <w:pPr>
      <w:keepNext/>
      <w:keepLines/>
      <w:spacing w:before="40"/>
      <w:ind w:firstLine="0"/>
      <w:jc w:val="left"/>
      <w:outlineLvl w:val="6"/>
    </w:pPr>
    <w:rPr>
      <w:rFonts w:asciiTheme="majorHAnsi" w:eastAsiaTheme="majorEastAsia" w:hAnsiTheme="majorHAnsi" w:cstheme="majorBidi"/>
      <w:i/>
      <w:iCs/>
      <w:color w:val="1F4D78" w:themeColor="accent1" w:themeShade="7F"/>
      <w:sz w:val="22"/>
      <w:lang w:val="en-US"/>
    </w:rPr>
  </w:style>
  <w:style w:type="paragraph" w:styleId="Heading8">
    <w:name w:val="heading 8"/>
    <w:basedOn w:val="Normal"/>
    <w:next w:val="Normal"/>
    <w:link w:val="Heading8Char"/>
    <w:uiPriority w:val="9"/>
    <w:unhideWhenUsed/>
    <w:qFormat/>
    <w:rsid w:val="006D3D74"/>
    <w:pPr>
      <w:keepNext/>
      <w:keepLines/>
      <w:spacing w:before="40"/>
      <w:ind w:firstLine="0"/>
      <w:jc w:val="left"/>
      <w:outlineLvl w:val="7"/>
    </w:pPr>
    <w:rPr>
      <w:rFonts w:asciiTheme="majorHAnsi" w:eastAsiaTheme="majorEastAsia" w:hAnsiTheme="majorHAnsi" w:cstheme="majorBidi"/>
      <w:color w:val="272727" w:themeColor="text1" w:themeTint="D8"/>
      <w:sz w:val="22"/>
      <w:szCs w:val="21"/>
      <w:lang w:val="en-US"/>
    </w:rPr>
  </w:style>
  <w:style w:type="paragraph" w:styleId="Heading9">
    <w:name w:val="heading 9"/>
    <w:basedOn w:val="Normal"/>
    <w:next w:val="Normal"/>
    <w:link w:val="Heading9Char"/>
    <w:uiPriority w:val="9"/>
    <w:unhideWhenUsed/>
    <w:qFormat/>
    <w:rsid w:val="006D3D74"/>
    <w:pPr>
      <w:keepNext/>
      <w:keepLines/>
      <w:spacing w:before="40"/>
      <w:ind w:firstLine="0"/>
      <w:jc w:val="left"/>
      <w:outlineLvl w:val="8"/>
    </w:pPr>
    <w:rPr>
      <w:rFonts w:asciiTheme="majorHAnsi" w:eastAsiaTheme="majorEastAsia" w:hAnsiTheme="majorHAnsi" w:cstheme="majorBidi"/>
      <w:i/>
      <w:iCs/>
      <w:color w:val="272727" w:themeColor="text1" w:themeTint="D8"/>
      <w:sz w:val="22"/>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ind w:firstLine="0"/>
      <w:contextualSpacing/>
      <w:jc w:val="left"/>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jc w:val="left"/>
    </w:pPr>
    <w:rPr>
      <w:rFonts w:eastAsiaTheme="minorEastAsia"/>
      <w:color w:val="5A5A5A" w:themeColor="text1" w:themeTint="A5"/>
      <w:spacing w:val="15"/>
      <w:sz w:val="22"/>
      <w:lang w:val="en-US"/>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firstLine="0"/>
      <w:jc w:val="center"/>
    </w:pPr>
    <w:rPr>
      <w:i/>
      <w:iCs/>
      <w:color w:val="404040" w:themeColor="text1" w:themeTint="BF"/>
      <w:sz w:val="22"/>
      <w:lang w:val="en-US"/>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firstLine="0"/>
      <w:jc w:val="center"/>
    </w:pPr>
    <w:rPr>
      <w:i/>
      <w:iCs/>
      <w:color w:val="1F4E79" w:themeColor="accent1" w:themeShade="80"/>
      <w:sz w:val="22"/>
      <w:lang w:val="en-US"/>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ind w:firstLine="0"/>
      <w:jc w:val="left"/>
    </w:pPr>
    <w:rPr>
      <w:i/>
      <w:iCs/>
      <w:color w:val="44546A" w:themeColor="text2"/>
      <w:sz w:val="22"/>
      <w:szCs w:val="18"/>
      <w:lang w:val="en-US"/>
    </w:rPr>
  </w:style>
  <w:style w:type="paragraph" w:styleId="BalloonText">
    <w:name w:val="Balloon Text"/>
    <w:basedOn w:val="Normal"/>
    <w:link w:val="BalloonTextChar"/>
    <w:uiPriority w:val="99"/>
    <w:semiHidden/>
    <w:unhideWhenUsed/>
    <w:rsid w:val="00645252"/>
    <w:pPr>
      <w:ind w:firstLine="0"/>
      <w:jc w:val="left"/>
    </w:pPr>
    <w:rPr>
      <w:rFonts w:ascii="Segoe UI" w:hAnsi="Segoe UI" w:cs="Segoe UI"/>
      <w:sz w:val="22"/>
      <w:szCs w:val="18"/>
      <w:lang w:val="en-US"/>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firstLine="0"/>
      <w:jc w:val="left"/>
    </w:pPr>
    <w:rPr>
      <w:rFonts w:eastAsiaTheme="minorEastAsia"/>
      <w:i/>
      <w:iCs/>
      <w:color w:val="1F4E79" w:themeColor="accent1" w:themeShade="80"/>
      <w:sz w:val="22"/>
      <w:lang w:val="en-US"/>
    </w:rPr>
  </w:style>
  <w:style w:type="paragraph" w:styleId="BodyText3">
    <w:name w:val="Body Text 3"/>
    <w:basedOn w:val="Normal"/>
    <w:link w:val="BodyText3Char"/>
    <w:uiPriority w:val="99"/>
    <w:semiHidden/>
    <w:unhideWhenUsed/>
    <w:rsid w:val="00645252"/>
    <w:pPr>
      <w:spacing w:after="120"/>
      <w:ind w:firstLine="0"/>
      <w:jc w:val="left"/>
    </w:pPr>
    <w:rPr>
      <w:sz w:val="22"/>
      <w:szCs w:val="16"/>
      <w:lang w:val="en-US"/>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firstLine="0"/>
      <w:jc w:val="left"/>
    </w:pPr>
    <w:rPr>
      <w:sz w:val="22"/>
      <w:szCs w:val="16"/>
      <w:lang w:val="en-US"/>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pPr>
      <w:ind w:firstLine="0"/>
      <w:jc w:val="left"/>
    </w:pPr>
    <w:rPr>
      <w:sz w:val="22"/>
      <w:szCs w:val="20"/>
      <w:lang w:val="en-US"/>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pPr>
      <w:ind w:firstLine="0"/>
      <w:jc w:val="left"/>
    </w:pPr>
    <w:rPr>
      <w:rFonts w:ascii="Segoe UI" w:hAnsi="Segoe UI" w:cs="Segoe UI"/>
      <w:sz w:val="22"/>
      <w:szCs w:val="16"/>
      <w:lang w:val="en-US"/>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pPr>
      <w:ind w:firstLine="0"/>
      <w:jc w:val="left"/>
    </w:pPr>
    <w:rPr>
      <w:sz w:val="22"/>
      <w:szCs w:val="20"/>
      <w:lang w:val="en-US"/>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pPr>
      <w:ind w:firstLine="0"/>
      <w:jc w:val="left"/>
    </w:pPr>
    <w:rPr>
      <w:rFonts w:asciiTheme="majorHAnsi" w:eastAsiaTheme="majorEastAsia" w:hAnsiTheme="majorHAnsi" w:cstheme="majorBidi"/>
      <w:sz w:val="22"/>
      <w:szCs w:val="20"/>
      <w:lang w:val="en-US"/>
    </w:rPr>
  </w:style>
  <w:style w:type="paragraph" w:styleId="FootnoteText">
    <w:name w:val="footnote text"/>
    <w:basedOn w:val="Normal"/>
    <w:link w:val="FootnoteTextChar"/>
    <w:uiPriority w:val="99"/>
    <w:semiHidden/>
    <w:unhideWhenUsed/>
    <w:rsid w:val="00645252"/>
    <w:pPr>
      <w:ind w:firstLine="0"/>
      <w:jc w:val="left"/>
    </w:pPr>
    <w:rPr>
      <w:sz w:val="22"/>
      <w:szCs w:val="20"/>
      <w:lang w:val="en-US"/>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pPr>
      <w:ind w:firstLine="0"/>
      <w:jc w:val="left"/>
    </w:pPr>
    <w:rPr>
      <w:rFonts w:ascii="Consolas" w:hAnsi="Consolas"/>
      <w:sz w:val="22"/>
      <w:szCs w:val="20"/>
      <w:lang w:val="en-US"/>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pPr>
      <w:ind w:firstLine="0"/>
      <w:jc w:val="left"/>
    </w:pPr>
    <w:rPr>
      <w:rFonts w:ascii="Consolas" w:hAnsi="Consolas"/>
      <w:sz w:val="22"/>
      <w:szCs w:val="21"/>
      <w:lang w:val="en-US"/>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pPr>
      <w:ind w:firstLine="0"/>
      <w:jc w:val="left"/>
    </w:pPr>
    <w:rPr>
      <w:sz w:val="22"/>
      <w:lang w:val="en-US"/>
    </w:rPr>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pPr>
      <w:ind w:firstLine="0"/>
      <w:jc w:val="left"/>
    </w:pPr>
    <w:rPr>
      <w:sz w:val="22"/>
      <w:lang w:val="en-US"/>
    </w:rPr>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firstLine="0"/>
      <w:jc w:val="left"/>
    </w:pPr>
    <w:rPr>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w\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01C3C56-10DB-49F7-B061-44D8728D07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3</TotalTime>
  <Pages>8</Pages>
  <Words>2739</Words>
  <Characters>15614</Characters>
  <Application>Microsoft Office Word</Application>
  <DocSecurity>0</DocSecurity>
  <Lines>130</Lines>
  <Paragraphs>36</Paragraphs>
  <ScaleCrop>false</ScaleCrop>
  <Company/>
  <LinksUpToDate>false</LinksUpToDate>
  <CharactersWithSpaces>18317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dc:creator>
  <cp:keywords/>
  <dc:description/>
  <cp:lastModifiedBy>Andrew Williams</cp:lastModifiedBy>
  <cp:revision>1</cp:revision>
  <dcterms:created xsi:type="dcterms:W3CDTF">2021-01-17T00:38:00Z</dcterms:created>
  <dcterms:modified xsi:type="dcterms:W3CDTF">2021-01-17T00:41:00Z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