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2F8" w:rsidRDefault="00FC52F8" w:rsidP="00FC52F8">
      <w:pPr>
        <w:pStyle w:val="ChapterHead"/>
        <w:spacing w:line="276" w:lineRule="auto"/>
      </w:pPr>
      <w:bookmarkStart w:id="0" w:name="a_minus_three"/>
      <w:r>
        <w:t>CHAPTER ONE</w:t>
      </w:r>
    </w:p>
    <w:p w:rsidR="00E468E6" w:rsidRDefault="00B377E9" w:rsidP="00FC52F8">
      <w:pPr>
        <w:pStyle w:val="ChapterHead"/>
        <w:spacing w:line="276" w:lineRule="auto"/>
      </w:pPr>
      <w:r>
        <w:t>ARMAGEDDON MINUS THREE</w:t>
      </w:r>
    </w:p>
    <w:p w:rsidR="007E3E87" w:rsidRPr="006A3B78" w:rsidRDefault="007E3E87" w:rsidP="00FC52F8">
      <w:pPr>
        <w:pStyle w:val="ChapterHead"/>
        <w:spacing w:line="276" w:lineRule="auto"/>
      </w:pPr>
    </w:p>
    <w:bookmarkEnd w:id="0"/>
    <w:p w:rsidR="00E468E6" w:rsidRDefault="00BB64C3" w:rsidP="002811F0">
      <w:pPr>
        <w:spacing w:line="360" w:lineRule="auto"/>
        <w:rPr>
          <w:rFonts w:ascii="Arial" w:hAnsi="Arial" w:cs="Arial"/>
          <w:sz w:val="24"/>
          <w:szCs w:val="24"/>
        </w:rPr>
      </w:pPr>
      <w:r>
        <w:rPr>
          <w:rFonts w:ascii="Arial" w:hAnsi="Arial" w:cs="Arial"/>
          <w:sz w:val="24"/>
          <w:szCs w:val="24"/>
        </w:rPr>
        <w:t>One hundred and thirty</w:t>
      </w:r>
      <w:r w:rsidR="0072614F">
        <w:rPr>
          <w:rFonts w:ascii="Arial" w:hAnsi="Arial" w:cs="Arial"/>
          <w:sz w:val="24"/>
          <w:szCs w:val="24"/>
        </w:rPr>
        <w:t>-</w:t>
      </w:r>
      <w:r>
        <w:rPr>
          <w:rFonts w:ascii="Arial" w:hAnsi="Arial" w:cs="Arial"/>
          <w:sz w:val="24"/>
          <w:szCs w:val="24"/>
        </w:rPr>
        <w:t xml:space="preserve">seven pairs of eyes stared at the </w:t>
      </w:r>
      <w:r w:rsidR="00AF7B53">
        <w:rPr>
          <w:rFonts w:ascii="Arial" w:hAnsi="Arial" w:cs="Arial"/>
          <w:sz w:val="24"/>
          <w:szCs w:val="24"/>
        </w:rPr>
        <w:t>man</w:t>
      </w:r>
      <w:r w:rsidR="00363D24">
        <w:rPr>
          <w:rFonts w:ascii="Arial" w:hAnsi="Arial" w:cs="Arial"/>
          <w:sz w:val="24"/>
          <w:szCs w:val="24"/>
        </w:rPr>
        <w:t>’</w:t>
      </w:r>
      <w:r w:rsidR="00AF7B53">
        <w:rPr>
          <w:rFonts w:ascii="Arial" w:hAnsi="Arial" w:cs="Arial"/>
          <w:sz w:val="24"/>
          <w:szCs w:val="24"/>
        </w:rPr>
        <w:t>s face</w:t>
      </w:r>
      <w:r w:rsidR="0072614F">
        <w:rPr>
          <w:rFonts w:ascii="Arial" w:hAnsi="Arial" w:cs="Arial"/>
          <w:sz w:val="24"/>
          <w:szCs w:val="24"/>
        </w:rPr>
        <w:t xml:space="preserve"> and one hundred and thirty-seven pairs of ears listen</w:t>
      </w:r>
      <w:r w:rsidR="00A43D8F">
        <w:rPr>
          <w:rFonts w:ascii="Arial" w:hAnsi="Arial" w:cs="Arial"/>
          <w:sz w:val="24"/>
          <w:szCs w:val="24"/>
        </w:rPr>
        <w:t>ed</w:t>
      </w:r>
      <w:r w:rsidR="0072614F">
        <w:rPr>
          <w:rFonts w:ascii="Arial" w:hAnsi="Arial" w:cs="Arial"/>
          <w:sz w:val="24"/>
          <w:szCs w:val="24"/>
        </w:rPr>
        <w:t xml:space="preserve"> to </w:t>
      </w:r>
      <w:r w:rsidR="00A43D8F">
        <w:rPr>
          <w:rFonts w:ascii="Arial" w:hAnsi="Arial" w:cs="Arial"/>
          <w:sz w:val="24"/>
          <w:szCs w:val="24"/>
        </w:rPr>
        <w:t>every word</w:t>
      </w:r>
      <w:r w:rsidR="0072614F">
        <w:rPr>
          <w:rFonts w:ascii="Arial" w:hAnsi="Arial" w:cs="Arial"/>
          <w:sz w:val="24"/>
          <w:szCs w:val="24"/>
        </w:rPr>
        <w:t xml:space="preserve"> he said.</w:t>
      </w:r>
      <w:r w:rsidR="00AF7B53">
        <w:rPr>
          <w:rFonts w:ascii="Arial" w:hAnsi="Arial" w:cs="Arial"/>
          <w:sz w:val="24"/>
          <w:szCs w:val="24"/>
        </w:rPr>
        <w:t xml:space="preserve"> </w:t>
      </w:r>
      <w:r w:rsidR="00F70BFF">
        <w:rPr>
          <w:rFonts w:ascii="Arial" w:hAnsi="Arial" w:cs="Arial"/>
          <w:sz w:val="24"/>
          <w:szCs w:val="24"/>
        </w:rPr>
        <w:t>Nobody shuffled in their seats. Nobody coughed. Nobody looked anywhere other than at th</w:t>
      </w:r>
      <w:r w:rsidR="00AF7B53">
        <w:rPr>
          <w:rFonts w:ascii="Arial" w:hAnsi="Arial" w:cs="Arial"/>
          <w:sz w:val="24"/>
          <w:szCs w:val="24"/>
        </w:rPr>
        <w:t>e man on the screen</w:t>
      </w:r>
      <w:r w:rsidR="00F70BFF">
        <w:rPr>
          <w:rFonts w:ascii="Arial" w:hAnsi="Arial" w:cs="Arial"/>
          <w:sz w:val="24"/>
          <w:szCs w:val="24"/>
        </w:rPr>
        <w:t>. He</w:t>
      </w:r>
      <w:r w:rsidR="00AF7B53">
        <w:rPr>
          <w:rFonts w:ascii="Arial" w:hAnsi="Arial" w:cs="Arial"/>
          <w:sz w:val="24"/>
          <w:szCs w:val="24"/>
        </w:rPr>
        <w:t xml:space="preserve"> spoke precisely and clearly, just as you</w:t>
      </w:r>
      <w:r w:rsidR="00363D24">
        <w:rPr>
          <w:rFonts w:ascii="Arial" w:hAnsi="Arial" w:cs="Arial"/>
          <w:sz w:val="24"/>
          <w:szCs w:val="24"/>
        </w:rPr>
        <w:t>’</w:t>
      </w:r>
      <w:r w:rsidR="00AF7B53">
        <w:rPr>
          <w:rFonts w:ascii="Arial" w:hAnsi="Arial" w:cs="Arial"/>
          <w:sz w:val="24"/>
          <w:szCs w:val="24"/>
        </w:rPr>
        <w:t xml:space="preserve">d expect from a </w:t>
      </w:r>
      <w:r w:rsidR="00AF7B53" w:rsidRPr="00AF7B53">
        <w:rPr>
          <w:rFonts w:ascii="Arial" w:hAnsi="Arial" w:cs="Arial"/>
          <w:sz w:val="24"/>
          <w:szCs w:val="24"/>
        </w:rPr>
        <w:t>Lieutenant Colonel</w:t>
      </w:r>
      <w:r w:rsidR="00AF7B53">
        <w:rPr>
          <w:rFonts w:ascii="Arial" w:hAnsi="Arial" w:cs="Arial"/>
          <w:sz w:val="24"/>
          <w:szCs w:val="24"/>
        </w:rPr>
        <w:t xml:space="preserve"> who had recently retired </w:t>
      </w:r>
      <w:r w:rsidR="00FA6C7F">
        <w:rPr>
          <w:rFonts w:ascii="Arial" w:hAnsi="Arial" w:cs="Arial"/>
          <w:sz w:val="24"/>
          <w:szCs w:val="24"/>
        </w:rPr>
        <w:t xml:space="preserve">from </w:t>
      </w:r>
      <w:r w:rsidR="00FA6C7F" w:rsidRPr="00FA6C7F">
        <w:rPr>
          <w:rFonts w:ascii="Arial" w:hAnsi="Arial" w:cs="Arial"/>
          <w:sz w:val="24"/>
          <w:szCs w:val="24"/>
        </w:rPr>
        <w:t>22 Special Air Service Regiment</w:t>
      </w:r>
      <w:r w:rsidR="00FA6C7F">
        <w:rPr>
          <w:rFonts w:ascii="Arial" w:hAnsi="Arial" w:cs="Arial"/>
          <w:sz w:val="24"/>
          <w:szCs w:val="24"/>
        </w:rPr>
        <w:t>. His face showed no emotion, but his words cut through the one hundred and thirty</w:t>
      </w:r>
      <w:r w:rsidR="0072614F">
        <w:rPr>
          <w:rFonts w:ascii="Arial" w:hAnsi="Arial" w:cs="Arial"/>
          <w:sz w:val="24"/>
          <w:szCs w:val="24"/>
        </w:rPr>
        <w:t>-</w:t>
      </w:r>
      <w:r w:rsidR="00FA6C7F">
        <w:rPr>
          <w:rFonts w:ascii="Arial" w:hAnsi="Arial" w:cs="Arial"/>
          <w:sz w:val="24"/>
          <w:szCs w:val="24"/>
        </w:rPr>
        <w:t>seven selected viewers</w:t>
      </w:r>
      <w:r w:rsidR="00B90755">
        <w:rPr>
          <w:rFonts w:ascii="Arial" w:hAnsi="Arial" w:cs="Arial"/>
          <w:sz w:val="24"/>
          <w:szCs w:val="24"/>
        </w:rPr>
        <w:t xml:space="preserve"> like a laser bea</w:t>
      </w:r>
      <w:r w:rsidR="0029673B">
        <w:rPr>
          <w:rFonts w:ascii="Arial" w:hAnsi="Arial" w:cs="Arial"/>
          <w:sz w:val="24"/>
          <w:szCs w:val="24"/>
        </w:rPr>
        <w:t>m</w:t>
      </w:r>
      <w:r w:rsidR="00B90755">
        <w:rPr>
          <w:rFonts w:ascii="Arial" w:hAnsi="Arial" w:cs="Arial"/>
          <w:sz w:val="24"/>
          <w:szCs w:val="24"/>
        </w:rPr>
        <w:t xml:space="preserve"> </w:t>
      </w:r>
      <w:r w:rsidR="00EA0EF9">
        <w:rPr>
          <w:rFonts w:ascii="Arial" w:hAnsi="Arial" w:cs="Arial"/>
          <w:sz w:val="24"/>
          <w:szCs w:val="24"/>
        </w:rPr>
        <w:t xml:space="preserve">cuts </w:t>
      </w:r>
      <w:r w:rsidR="00B90755">
        <w:rPr>
          <w:rFonts w:ascii="Arial" w:hAnsi="Arial" w:cs="Arial"/>
          <w:sz w:val="24"/>
          <w:szCs w:val="24"/>
        </w:rPr>
        <w:t>through a scrap of paper</w:t>
      </w:r>
      <w:r w:rsidR="00FA6C7F">
        <w:rPr>
          <w:rFonts w:ascii="Arial" w:hAnsi="Arial" w:cs="Arial"/>
          <w:sz w:val="24"/>
          <w:szCs w:val="24"/>
        </w:rPr>
        <w:t>.</w:t>
      </w:r>
    </w:p>
    <w:p w:rsidR="00E468E6" w:rsidRDefault="005D5665" w:rsidP="00FA6C7F">
      <w:pPr>
        <w:spacing w:line="360" w:lineRule="auto"/>
        <w:rPr>
          <w:rFonts w:ascii="Arial" w:hAnsi="Arial" w:cs="Arial"/>
          <w:sz w:val="24"/>
          <w:szCs w:val="24"/>
        </w:rPr>
      </w:pPr>
      <w:r>
        <w:rPr>
          <w:rFonts w:ascii="Arial" w:hAnsi="Arial" w:cs="Arial"/>
          <w:sz w:val="24"/>
          <w:szCs w:val="24"/>
        </w:rPr>
        <w:t>“</w:t>
      </w:r>
      <w:r w:rsidR="00A80B56">
        <w:rPr>
          <w:rFonts w:ascii="Arial" w:hAnsi="Arial" w:cs="Arial"/>
          <w:sz w:val="24"/>
          <w:szCs w:val="24"/>
        </w:rPr>
        <w:t>—</w:t>
      </w:r>
      <w:r w:rsidR="00FA6C7F">
        <w:rPr>
          <w:rFonts w:ascii="Arial" w:hAnsi="Arial" w:cs="Arial"/>
          <w:sz w:val="24"/>
          <w:szCs w:val="24"/>
        </w:rPr>
        <w:t xml:space="preserve"> </w:t>
      </w:r>
      <w:r w:rsidR="005A278F">
        <w:rPr>
          <w:rFonts w:ascii="Arial" w:hAnsi="Arial" w:cs="Arial"/>
          <w:sz w:val="24"/>
          <w:szCs w:val="24"/>
        </w:rPr>
        <w:t xml:space="preserve">and </w:t>
      </w:r>
      <w:r w:rsidR="00FA6C7F">
        <w:rPr>
          <w:rFonts w:ascii="Arial" w:hAnsi="Arial" w:cs="Arial"/>
          <w:sz w:val="24"/>
          <w:szCs w:val="24"/>
        </w:rPr>
        <w:t xml:space="preserve">your </w:t>
      </w:r>
      <w:r w:rsidR="00470665">
        <w:rPr>
          <w:rFonts w:ascii="Arial" w:hAnsi="Arial" w:cs="Arial"/>
          <w:sz w:val="24"/>
          <w:szCs w:val="24"/>
        </w:rPr>
        <w:t xml:space="preserve">technical </w:t>
      </w:r>
      <w:r w:rsidR="00B73984">
        <w:rPr>
          <w:rFonts w:ascii="Arial" w:hAnsi="Arial" w:cs="Arial"/>
          <w:sz w:val="24"/>
          <w:szCs w:val="24"/>
        </w:rPr>
        <w:t>people</w:t>
      </w:r>
      <w:r w:rsidR="00FA6C7F">
        <w:rPr>
          <w:rFonts w:ascii="Arial" w:hAnsi="Arial" w:cs="Arial"/>
          <w:sz w:val="24"/>
          <w:szCs w:val="24"/>
        </w:rPr>
        <w:t xml:space="preserve"> will </w:t>
      </w:r>
      <w:r w:rsidR="00112E14">
        <w:rPr>
          <w:rFonts w:ascii="Arial" w:hAnsi="Arial" w:cs="Arial"/>
          <w:sz w:val="24"/>
          <w:szCs w:val="24"/>
        </w:rPr>
        <w:t>confirm</w:t>
      </w:r>
      <w:r w:rsidR="00FA6C7F">
        <w:rPr>
          <w:rFonts w:ascii="Arial" w:hAnsi="Arial" w:cs="Arial"/>
          <w:sz w:val="24"/>
          <w:szCs w:val="24"/>
        </w:rPr>
        <w:t xml:space="preserve"> that </w:t>
      </w:r>
      <w:r w:rsidR="00FA6C7F" w:rsidRPr="00FA6C7F">
        <w:rPr>
          <w:rFonts w:ascii="Arial" w:hAnsi="Arial" w:cs="Arial"/>
          <w:sz w:val="24"/>
          <w:szCs w:val="24"/>
        </w:rPr>
        <w:t>VX is the most tox</w:t>
      </w:r>
      <w:r w:rsidR="00FA6C7F">
        <w:rPr>
          <w:rFonts w:ascii="Arial" w:hAnsi="Arial" w:cs="Arial"/>
          <w:sz w:val="24"/>
          <w:szCs w:val="24"/>
        </w:rPr>
        <w:t xml:space="preserve">ic nerve agent ever synthesized. </w:t>
      </w:r>
      <w:r w:rsidR="00FA6C7F" w:rsidRPr="00FA6C7F">
        <w:rPr>
          <w:rFonts w:ascii="Arial" w:hAnsi="Arial" w:cs="Arial"/>
          <w:sz w:val="24"/>
          <w:szCs w:val="24"/>
        </w:rPr>
        <w:t>The median lethal dose for humans is esti</w:t>
      </w:r>
      <w:r w:rsidR="00FA6C7F">
        <w:rPr>
          <w:rFonts w:ascii="Arial" w:hAnsi="Arial" w:cs="Arial"/>
          <w:sz w:val="24"/>
          <w:szCs w:val="24"/>
        </w:rPr>
        <w:t xml:space="preserve">mated to be about 10 milligrams </w:t>
      </w:r>
      <w:r w:rsidR="00FA6C7F" w:rsidRPr="00FA6C7F">
        <w:rPr>
          <w:rFonts w:ascii="Arial" w:hAnsi="Arial" w:cs="Arial"/>
          <w:sz w:val="24"/>
          <w:szCs w:val="24"/>
        </w:rPr>
        <w:t xml:space="preserve">through skin contact </w:t>
      </w:r>
      <w:r w:rsidR="00FA6C7F">
        <w:rPr>
          <w:rFonts w:ascii="Arial" w:hAnsi="Arial" w:cs="Arial"/>
          <w:sz w:val="24"/>
          <w:szCs w:val="24"/>
        </w:rPr>
        <w:t>or</w:t>
      </w:r>
      <w:r w:rsidR="00FA6C7F" w:rsidRPr="00FA6C7F">
        <w:rPr>
          <w:rFonts w:ascii="Arial" w:hAnsi="Arial" w:cs="Arial"/>
          <w:sz w:val="24"/>
          <w:szCs w:val="24"/>
        </w:rPr>
        <w:t xml:space="preserve"> 30</w:t>
      </w:r>
      <w:r w:rsidR="00112E14">
        <w:rPr>
          <w:rFonts w:ascii="Arial" w:hAnsi="Arial" w:cs="Arial"/>
          <w:sz w:val="24"/>
          <w:szCs w:val="24"/>
        </w:rPr>
        <w:t>-</w:t>
      </w:r>
      <w:r w:rsidR="00FA6C7F" w:rsidRPr="00FA6C7F">
        <w:rPr>
          <w:rFonts w:ascii="Arial" w:hAnsi="Arial" w:cs="Arial"/>
          <w:sz w:val="24"/>
          <w:szCs w:val="24"/>
        </w:rPr>
        <w:t>50 m</w:t>
      </w:r>
      <w:r w:rsidR="00FA6C7F">
        <w:rPr>
          <w:rFonts w:ascii="Arial" w:hAnsi="Arial" w:cs="Arial"/>
          <w:sz w:val="24"/>
          <w:szCs w:val="24"/>
        </w:rPr>
        <w:t xml:space="preserve">illigrams per cubic metre inhaled. </w:t>
      </w:r>
      <w:r w:rsidR="00B73984">
        <w:rPr>
          <w:rFonts w:ascii="Arial" w:hAnsi="Arial" w:cs="Arial"/>
          <w:sz w:val="24"/>
          <w:szCs w:val="24"/>
        </w:rPr>
        <w:t>No matter which method of contact, t</w:t>
      </w:r>
      <w:r w:rsidR="004F6557">
        <w:rPr>
          <w:rFonts w:ascii="Arial" w:hAnsi="Arial" w:cs="Arial"/>
          <w:sz w:val="24"/>
          <w:szCs w:val="24"/>
        </w:rPr>
        <w:t>he end result</w:t>
      </w:r>
      <w:r w:rsidR="00B73984">
        <w:rPr>
          <w:rFonts w:ascii="Arial" w:hAnsi="Arial" w:cs="Arial"/>
          <w:sz w:val="24"/>
          <w:szCs w:val="24"/>
        </w:rPr>
        <w:t xml:space="preserve"> for the victims</w:t>
      </w:r>
      <w:r w:rsidR="004F6557">
        <w:rPr>
          <w:rFonts w:ascii="Arial" w:hAnsi="Arial" w:cs="Arial"/>
          <w:sz w:val="24"/>
          <w:szCs w:val="24"/>
        </w:rPr>
        <w:t xml:space="preserve"> is always the same</w:t>
      </w:r>
      <w:r w:rsidR="00112E14">
        <w:rPr>
          <w:rFonts w:ascii="Arial" w:hAnsi="Arial" w:cs="Arial"/>
          <w:sz w:val="24"/>
          <w:szCs w:val="24"/>
        </w:rPr>
        <w:t>;</w:t>
      </w:r>
      <w:r w:rsidR="004F6557">
        <w:rPr>
          <w:rFonts w:ascii="Arial" w:hAnsi="Arial" w:cs="Arial"/>
          <w:sz w:val="24"/>
          <w:szCs w:val="24"/>
        </w:rPr>
        <w:t xml:space="preserve"> </w:t>
      </w:r>
      <w:r w:rsidR="00284D20">
        <w:rPr>
          <w:rFonts w:ascii="Arial" w:hAnsi="Arial" w:cs="Arial"/>
          <w:sz w:val="24"/>
          <w:szCs w:val="24"/>
        </w:rPr>
        <w:t>s</w:t>
      </w:r>
      <w:r w:rsidR="00284D20" w:rsidRPr="00284D20">
        <w:rPr>
          <w:rFonts w:ascii="Arial" w:hAnsi="Arial" w:cs="Arial"/>
          <w:sz w:val="24"/>
          <w:szCs w:val="24"/>
        </w:rPr>
        <w:t>ustained paralysis of the diaphragm muscle caus</w:t>
      </w:r>
      <w:r w:rsidR="00B90755">
        <w:rPr>
          <w:rFonts w:ascii="Arial" w:hAnsi="Arial" w:cs="Arial"/>
          <w:sz w:val="24"/>
          <w:szCs w:val="24"/>
        </w:rPr>
        <w:t>ing</w:t>
      </w:r>
      <w:r w:rsidR="00284D20" w:rsidRPr="00284D20">
        <w:rPr>
          <w:rFonts w:ascii="Arial" w:hAnsi="Arial" w:cs="Arial"/>
          <w:sz w:val="24"/>
          <w:szCs w:val="24"/>
        </w:rPr>
        <w:t xml:space="preserve"> death by asphyxiation</w:t>
      </w:r>
      <w:r w:rsidR="004F6557">
        <w:rPr>
          <w:rFonts w:ascii="Arial" w:hAnsi="Arial" w:cs="Arial"/>
          <w:sz w:val="24"/>
          <w:szCs w:val="24"/>
        </w:rPr>
        <w:t>.</w:t>
      </w:r>
      <w:r w:rsidR="00112E14">
        <w:rPr>
          <w:rFonts w:ascii="Arial" w:hAnsi="Arial" w:cs="Arial"/>
          <w:sz w:val="24"/>
          <w:szCs w:val="24"/>
        </w:rPr>
        <w:t xml:space="preserve"> It</w:t>
      </w:r>
      <w:r w:rsidR="00363D24">
        <w:rPr>
          <w:rFonts w:ascii="Arial" w:hAnsi="Arial" w:cs="Arial"/>
          <w:sz w:val="24"/>
          <w:szCs w:val="24"/>
        </w:rPr>
        <w:t>’</w:t>
      </w:r>
      <w:r w:rsidR="00112E14">
        <w:rPr>
          <w:rFonts w:ascii="Arial" w:hAnsi="Arial" w:cs="Arial"/>
          <w:sz w:val="24"/>
          <w:szCs w:val="24"/>
        </w:rPr>
        <w:t>s an unpleasant death.</w:t>
      </w:r>
    </w:p>
    <w:p w:rsidR="00B73984" w:rsidRDefault="004F6557" w:rsidP="00FA6C7F">
      <w:pPr>
        <w:spacing w:line="360" w:lineRule="auto"/>
        <w:rPr>
          <w:rFonts w:ascii="Arial" w:hAnsi="Arial" w:cs="Arial"/>
          <w:sz w:val="24"/>
          <w:szCs w:val="24"/>
        </w:rPr>
      </w:pPr>
      <w:r>
        <w:rPr>
          <w:rFonts w:ascii="Arial" w:hAnsi="Arial" w:cs="Arial"/>
          <w:sz w:val="24"/>
          <w:szCs w:val="24"/>
        </w:rPr>
        <w:t xml:space="preserve">Delivery to </w:t>
      </w:r>
      <w:r w:rsidR="00112E14">
        <w:rPr>
          <w:rFonts w:ascii="Arial" w:hAnsi="Arial" w:cs="Arial"/>
          <w:sz w:val="24"/>
          <w:szCs w:val="24"/>
        </w:rPr>
        <w:t>our chosen</w:t>
      </w:r>
      <w:r>
        <w:rPr>
          <w:rFonts w:ascii="Arial" w:hAnsi="Arial" w:cs="Arial"/>
          <w:sz w:val="24"/>
          <w:szCs w:val="24"/>
        </w:rPr>
        <w:t xml:space="preserve"> targets will be by </w:t>
      </w:r>
      <w:r w:rsidRPr="004F6557">
        <w:rPr>
          <w:rFonts w:ascii="Arial" w:hAnsi="Arial" w:cs="Arial"/>
          <w:sz w:val="24"/>
          <w:szCs w:val="24"/>
        </w:rPr>
        <w:t>M55 rocket</w:t>
      </w:r>
      <w:r>
        <w:rPr>
          <w:rFonts w:ascii="Arial" w:hAnsi="Arial" w:cs="Arial"/>
          <w:sz w:val="24"/>
          <w:szCs w:val="24"/>
        </w:rPr>
        <w:t>s launched locally.</w:t>
      </w:r>
      <w:r w:rsidR="006A18CF">
        <w:rPr>
          <w:rFonts w:ascii="Arial" w:hAnsi="Arial" w:cs="Arial"/>
          <w:sz w:val="24"/>
          <w:szCs w:val="24"/>
        </w:rPr>
        <w:t xml:space="preserve"> </w:t>
      </w:r>
      <w:r w:rsidR="00901CC7">
        <w:rPr>
          <w:rFonts w:ascii="Arial" w:hAnsi="Arial" w:cs="Arial"/>
          <w:sz w:val="24"/>
          <w:szCs w:val="24"/>
        </w:rPr>
        <w:t>B</w:t>
      </w:r>
      <w:r w:rsidR="00B73984">
        <w:rPr>
          <w:rFonts w:ascii="Arial" w:hAnsi="Arial" w:cs="Arial"/>
          <w:sz w:val="24"/>
          <w:szCs w:val="24"/>
        </w:rPr>
        <w:t xml:space="preserve">oth propellant and warhead have been </w:t>
      </w:r>
      <w:r w:rsidR="00901CC7">
        <w:rPr>
          <w:rFonts w:ascii="Arial" w:hAnsi="Arial" w:cs="Arial"/>
          <w:sz w:val="24"/>
          <w:szCs w:val="24"/>
        </w:rPr>
        <w:t>replenished.</w:t>
      </w:r>
      <w:r w:rsidR="00B73984">
        <w:rPr>
          <w:rFonts w:ascii="Arial" w:hAnsi="Arial" w:cs="Arial"/>
          <w:sz w:val="24"/>
          <w:szCs w:val="24"/>
        </w:rPr>
        <w:t xml:space="preserve"> The fuses are primed, the nerve agent is loaded</w:t>
      </w:r>
      <w:r w:rsidR="00A773E1">
        <w:rPr>
          <w:rFonts w:ascii="Arial" w:hAnsi="Arial" w:cs="Arial"/>
          <w:sz w:val="24"/>
          <w:szCs w:val="24"/>
        </w:rPr>
        <w:t>,</w:t>
      </w:r>
      <w:r w:rsidR="00B73984">
        <w:rPr>
          <w:rFonts w:ascii="Arial" w:hAnsi="Arial" w:cs="Arial"/>
          <w:sz w:val="24"/>
          <w:szCs w:val="24"/>
        </w:rPr>
        <w:t xml:space="preserve"> </w:t>
      </w:r>
      <w:r w:rsidR="00901CC7">
        <w:rPr>
          <w:rFonts w:ascii="Arial" w:hAnsi="Arial" w:cs="Arial"/>
          <w:sz w:val="24"/>
          <w:szCs w:val="24"/>
        </w:rPr>
        <w:t>and we can strike without warning.</w:t>
      </w:r>
    </w:p>
    <w:p w:rsidR="00B73984" w:rsidRDefault="00B73984" w:rsidP="00FA6C7F">
      <w:pPr>
        <w:spacing w:line="360" w:lineRule="auto"/>
        <w:rPr>
          <w:rFonts w:ascii="Arial" w:hAnsi="Arial" w:cs="Arial"/>
          <w:sz w:val="24"/>
          <w:szCs w:val="24"/>
        </w:rPr>
      </w:pPr>
      <w:r>
        <w:rPr>
          <w:rFonts w:ascii="Arial" w:hAnsi="Arial" w:cs="Arial"/>
          <w:sz w:val="24"/>
          <w:szCs w:val="24"/>
        </w:rPr>
        <w:t xml:space="preserve">Each </w:t>
      </w:r>
      <w:r w:rsidR="006A18CF">
        <w:rPr>
          <w:rFonts w:ascii="Arial" w:hAnsi="Arial" w:cs="Arial"/>
          <w:sz w:val="24"/>
          <w:szCs w:val="24"/>
        </w:rPr>
        <w:t>warhead</w:t>
      </w:r>
      <w:r>
        <w:rPr>
          <w:rFonts w:ascii="Arial" w:hAnsi="Arial" w:cs="Arial"/>
          <w:sz w:val="24"/>
          <w:szCs w:val="24"/>
        </w:rPr>
        <w:t xml:space="preserve"> is</w:t>
      </w:r>
      <w:r w:rsidR="006A18CF">
        <w:rPr>
          <w:rFonts w:ascii="Arial" w:hAnsi="Arial" w:cs="Arial"/>
          <w:sz w:val="24"/>
          <w:szCs w:val="24"/>
        </w:rPr>
        <w:t xml:space="preserve"> armed with four-and-a-half kilos</w:t>
      </w:r>
      <w:r w:rsidR="006A18CF" w:rsidRPr="006A18CF">
        <w:rPr>
          <w:rFonts w:ascii="Arial" w:hAnsi="Arial" w:cs="Arial"/>
          <w:sz w:val="24"/>
          <w:szCs w:val="24"/>
        </w:rPr>
        <w:t xml:space="preserve"> </w:t>
      </w:r>
      <w:r w:rsidR="006A18CF">
        <w:rPr>
          <w:rFonts w:ascii="Arial" w:hAnsi="Arial" w:cs="Arial"/>
          <w:sz w:val="24"/>
          <w:szCs w:val="24"/>
        </w:rPr>
        <w:t xml:space="preserve">of </w:t>
      </w:r>
      <w:r w:rsidR="006A18CF" w:rsidRPr="006A18CF">
        <w:rPr>
          <w:rFonts w:ascii="Arial" w:hAnsi="Arial" w:cs="Arial"/>
          <w:sz w:val="24"/>
          <w:szCs w:val="24"/>
        </w:rPr>
        <w:t>VX agent</w:t>
      </w:r>
      <w:r w:rsidR="006A18CF">
        <w:rPr>
          <w:rFonts w:ascii="Arial" w:hAnsi="Arial" w:cs="Arial"/>
          <w:sz w:val="24"/>
          <w:szCs w:val="24"/>
        </w:rPr>
        <w:t xml:space="preserve">. </w:t>
      </w:r>
      <w:r>
        <w:rPr>
          <w:rFonts w:ascii="Arial" w:hAnsi="Arial" w:cs="Arial"/>
          <w:sz w:val="24"/>
          <w:szCs w:val="24"/>
        </w:rPr>
        <w:t xml:space="preserve">You only need a simple calculator to work out that </w:t>
      </w:r>
      <w:r w:rsidR="005E5CC5">
        <w:rPr>
          <w:rFonts w:ascii="Arial" w:hAnsi="Arial" w:cs="Arial"/>
          <w:sz w:val="24"/>
          <w:szCs w:val="24"/>
        </w:rPr>
        <w:t>four-and-a-half kilos represent</w:t>
      </w:r>
      <w:r>
        <w:rPr>
          <w:rFonts w:ascii="Arial" w:hAnsi="Arial" w:cs="Arial"/>
          <w:sz w:val="24"/>
          <w:szCs w:val="24"/>
        </w:rPr>
        <w:t xml:space="preserve"> four and a half million lethal doses, and we shall be firing eight rockets. The threat is real, ladies and gentlemen, and I strongly suggest </w:t>
      </w:r>
      <w:r w:rsidR="00112E14">
        <w:rPr>
          <w:rFonts w:ascii="Arial" w:hAnsi="Arial" w:cs="Arial"/>
          <w:sz w:val="24"/>
          <w:szCs w:val="24"/>
        </w:rPr>
        <w:t xml:space="preserve">that </w:t>
      </w:r>
      <w:r>
        <w:rPr>
          <w:rFonts w:ascii="Arial" w:hAnsi="Arial" w:cs="Arial"/>
          <w:sz w:val="24"/>
          <w:szCs w:val="24"/>
        </w:rPr>
        <w:t>you abide to every condition we have laid down in this presentation.</w:t>
      </w:r>
    </w:p>
    <w:p w:rsidR="00240BD4" w:rsidRDefault="00B73984" w:rsidP="00FA6C7F">
      <w:pPr>
        <w:spacing w:line="360" w:lineRule="auto"/>
        <w:rPr>
          <w:rFonts w:ascii="Arial" w:hAnsi="Arial" w:cs="Arial"/>
          <w:sz w:val="24"/>
          <w:szCs w:val="24"/>
        </w:rPr>
      </w:pPr>
      <w:r>
        <w:rPr>
          <w:rFonts w:ascii="Arial" w:hAnsi="Arial" w:cs="Arial"/>
          <w:sz w:val="24"/>
          <w:szCs w:val="24"/>
        </w:rPr>
        <w:t xml:space="preserve">And finally, in case you are curious </w:t>
      </w:r>
      <w:r w:rsidR="000B4296">
        <w:rPr>
          <w:rFonts w:ascii="Arial" w:hAnsi="Arial" w:cs="Arial"/>
          <w:sz w:val="24"/>
          <w:szCs w:val="24"/>
        </w:rPr>
        <w:t xml:space="preserve">as to </w:t>
      </w:r>
      <w:r>
        <w:rPr>
          <w:rFonts w:ascii="Arial" w:hAnsi="Arial" w:cs="Arial"/>
          <w:sz w:val="24"/>
          <w:szCs w:val="24"/>
        </w:rPr>
        <w:t>why we have targeted the Isle of Man, it</w:t>
      </w:r>
      <w:r w:rsidR="00363D24">
        <w:rPr>
          <w:rFonts w:ascii="Arial" w:hAnsi="Arial" w:cs="Arial"/>
          <w:sz w:val="24"/>
          <w:szCs w:val="24"/>
        </w:rPr>
        <w:t>’</w:t>
      </w:r>
      <w:r>
        <w:rPr>
          <w:rFonts w:ascii="Arial" w:hAnsi="Arial" w:cs="Arial"/>
          <w:sz w:val="24"/>
          <w:szCs w:val="24"/>
        </w:rPr>
        <w:t xml:space="preserve">s because </w:t>
      </w:r>
      <w:r w:rsidR="000B4296">
        <w:rPr>
          <w:rFonts w:ascii="Arial" w:hAnsi="Arial" w:cs="Arial"/>
          <w:sz w:val="24"/>
          <w:szCs w:val="24"/>
        </w:rPr>
        <w:t>you are</w:t>
      </w:r>
      <w:r w:rsidR="00240BD4">
        <w:rPr>
          <w:rFonts w:ascii="Arial" w:hAnsi="Arial" w:cs="Arial"/>
          <w:sz w:val="24"/>
          <w:szCs w:val="24"/>
        </w:rPr>
        <w:t xml:space="preserve"> insular and </w:t>
      </w:r>
      <w:r>
        <w:rPr>
          <w:rFonts w:ascii="Arial" w:hAnsi="Arial" w:cs="Arial"/>
          <w:sz w:val="24"/>
          <w:szCs w:val="24"/>
        </w:rPr>
        <w:t xml:space="preserve">we shall be watching the ports and airport to ensure that you do not </w:t>
      </w:r>
      <w:r w:rsidR="000B4296">
        <w:rPr>
          <w:rFonts w:ascii="Arial" w:hAnsi="Arial" w:cs="Arial"/>
          <w:sz w:val="24"/>
          <w:szCs w:val="24"/>
        </w:rPr>
        <w:t>attempt</w:t>
      </w:r>
      <w:r w:rsidR="00240BD4">
        <w:rPr>
          <w:rFonts w:ascii="Arial" w:hAnsi="Arial" w:cs="Arial"/>
          <w:sz w:val="24"/>
          <w:szCs w:val="24"/>
        </w:rPr>
        <w:t xml:space="preserve"> to bring </w:t>
      </w:r>
      <w:r w:rsidR="000B4296">
        <w:rPr>
          <w:rFonts w:ascii="Arial" w:hAnsi="Arial" w:cs="Arial"/>
          <w:sz w:val="24"/>
          <w:szCs w:val="24"/>
        </w:rPr>
        <w:t>S</w:t>
      </w:r>
      <w:r w:rsidR="00240BD4">
        <w:rPr>
          <w:rFonts w:ascii="Arial" w:hAnsi="Arial" w:cs="Arial"/>
          <w:sz w:val="24"/>
          <w:szCs w:val="24"/>
        </w:rPr>
        <w:t xml:space="preserve">pecial </w:t>
      </w:r>
      <w:r w:rsidR="000B4296">
        <w:rPr>
          <w:rFonts w:ascii="Arial" w:hAnsi="Arial" w:cs="Arial"/>
          <w:sz w:val="24"/>
          <w:szCs w:val="24"/>
        </w:rPr>
        <w:t>F</w:t>
      </w:r>
      <w:r w:rsidR="00240BD4">
        <w:rPr>
          <w:rFonts w:ascii="Arial" w:hAnsi="Arial" w:cs="Arial"/>
          <w:sz w:val="24"/>
          <w:szCs w:val="24"/>
        </w:rPr>
        <w:t xml:space="preserve">orces personnel </w:t>
      </w:r>
      <w:r w:rsidR="008E7978">
        <w:rPr>
          <w:rFonts w:ascii="Arial" w:hAnsi="Arial" w:cs="Arial"/>
          <w:sz w:val="24"/>
          <w:szCs w:val="24"/>
        </w:rPr>
        <w:t xml:space="preserve">across </w:t>
      </w:r>
      <w:r w:rsidR="00240BD4">
        <w:rPr>
          <w:rFonts w:ascii="Arial" w:hAnsi="Arial" w:cs="Arial"/>
          <w:sz w:val="24"/>
          <w:szCs w:val="24"/>
        </w:rPr>
        <w:t xml:space="preserve">to counter our threat. If we suspect that is happening, we shall </w:t>
      </w:r>
      <w:r w:rsidR="00901CC7">
        <w:rPr>
          <w:rFonts w:ascii="Arial" w:hAnsi="Arial" w:cs="Arial"/>
          <w:sz w:val="24"/>
          <w:szCs w:val="24"/>
        </w:rPr>
        <w:t>trigger the devices</w:t>
      </w:r>
      <w:r w:rsidR="00240BD4">
        <w:rPr>
          <w:rFonts w:ascii="Arial" w:hAnsi="Arial" w:cs="Arial"/>
          <w:sz w:val="24"/>
          <w:szCs w:val="24"/>
        </w:rPr>
        <w:t xml:space="preserve"> and disappear. Likewise, if we feel threatened in any way</w:t>
      </w:r>
      <w:r w:rsidR="00B90755">
        <w:rPr>
          <w:rFonts w:ascii="Arial" w:hAnsi="Arial" w:cs="Arial"/>
          <w:sz w:val="24"/>
          <w:szCs w:val="24"/>
        </w:rPr>
        <w:t xml:space="preserve">, we shall </w:t>
      </w:r>
      <w:r w:rsidR="00901CC7">
        <w:rPr>
          <w:rFonts w:ascii="Arial" w:hAnsi="Arial" w:cs="Arial"/>
          <w:sz w:val="24"/>
          <w:szCs w:val="24"/>
        </w:rPr>
        <w:t>offload the toxins</w:t>
      </w:r>
      <w:r w:rsidR="00B90755">
        <w:rPr>
          <w:rFonts w:ascii="Arial" w:hAnsi="Arial" w:cs="Arial"/>
          <w:sz w:val="24"/>
          <w:szCs w:val="24"/>
        </w:rPr>
        <w:t xml:space="preserve"> and melt</w:t>
      </w:r>
      <w:r w:rsidR="00112E14">
        <w:rPr>
          <w:rFonts w:ascii="Arial" w:hAnsi="Arial" w:cs="Arial"/>
          <w:sz w:val="24"/>
          <w:szCs w:val="24"/>
        </w:rPr>
        <w:t xml:space="preserve"> away</w:t>
      </w:r>
      <w:r w:rsidR="00B90755">
        <w:rPr>
          <w:rFonts w:ascii="Arial" w:hAnsi="Arial" w:cs="Arial"/>
          <w:sz w:val="24"/>
          <w:szCs w:val="24"/>
        </w:rPr>
        <w:t xml:space="preserve"> </w:t>
      </w:r>
      <w:r w:rsidR="00B90755">
        <w:rPr>
          <w:rFonts w:ascii="Arial" w:hAnsi="Arial" w:cs="Arial"/>
          <w:sz w:val="24"/>
          <w:szCs w:val="24"/>
        </w:rPr>
        <w:lastRenderedPageBreak/>
        <w:t>into the night</w:t>
      </w:r>
      <w:r w:rsidR="00240BD4">
        <w:rPr>
          <w:rFonts w:ascii="Arial" w:hAnsi="Arial" w:cs="Arial"/>
          <w:sz w:val="24"/>
          <w:szCs w:val="24"/>
        </w:rPr>
        <w:t>. You have</w:t>
      </w:r>
      <w:r w:rsidR="00B90755">
        <w:rPr>
          <w:rFonts w:ascii="Arial" w:hAnsi="Arial" w:cs="Arial"/>
          <w:sz w:val="24"/>
          <w:szCs w:val="24"/>
        </w:rPr>
        <w:t xml:space="preserve"> precisely</w:t>
      </w:r>
      <w:r w:rsidR="00240BD4">
        <w:rPr>
          <w:rFonts w:ascii="Arial" w:hAnsi="Arial" w:cs="Arial"/>
          <w:sz w:val="24"/>
          <w:szCs w:val="24"/>
        </w:rPr>
        <w:t xml:space="preserve"> </w:t>
      </w:r>
      <w:r w:rsidR="0037026C">
        <w:rPr>
          <w:rFonts w:ascii="Arial" w:hAnsi="Arial" w:cs="Arial"/>
          <w:sz w:val="24"/>
          <w:szCs w:val="24"/>
        </w:rPr>
        <w:t>one week</w:t>
      </w:r>
      <w:r w:rsidR="00240BD4">
        <w:rPr>
          <w:rFonts w:ascii="Arial" w:hAnsi="Arial" w:cs="Arial"/>
          <w:sz w:val="24"/>
          <w:szCs w:val="24"/>
        </w:rPr>
        <w:t>. The clock is ticking.</w:t>
      </w:r>
      <w:r w:rsidR="00470665">
        <w:rPr>
          <w:rFonts w:ascii="Arial" w:hAnsi="Arial" w:cs="Arial"/>
          <w:sz w:val="24"/>
          <w:szCs w:val="24"/>
        </w:rPr>
        <w:t xml:space="preserve"> It</w:t>
      </w:r>
      <w:r w:rsidR="00363D24">
        <w:rPr>
          <w:rFonts w:ascii="Arial" w:hAnsi="Arial" w:cs="Arial"/>
          <w:sz w:val="24"/>
          <w:szCs w:val="24"/>
        </w:rPr>
        <w:t>’</w:t>
      </w:r>
      <w:r w:rsidR="00470665">
        <w:rPr>
          <w:rFonts w:ascii="Arial" w:hAnsi="Arial" w:cs="Arial"/>
          <w:sz w:val="24"/>
          <w:szCs w:val="24"/>
        </w:rPr>
        <w:t>s time to do the right thing.</w:t>
      </w:r>
      <w:r w:rsidR="005D5665">
        <w:rPr>
          <w:rFonts w:ascii="Arial" w:hAnsi="Arial" w:cs="Arial"/>
          <w:sz w:val="24"/>
          <w:szCs w:val="24"/>
        </w:rPr>
        <w:t>”</w:t>
      </w:r>
    </w:p>
    <w:p w:rsidR="000D762F" w:rsidRDefault="00B90755" w:rsidP="00FA6C7F">
      <w:pPr>
        <w:spacing w:line="360" w:lineRule="auto"/>
        <w:rPr>
          <w:rFonts w:ascii="Arial" w:hAnsi="Arial" w:cs="Arial"/>
          <w:sz w:val="24"/>
          <w:szCs w:val="24"/>
        </w:rPr>
      </w:pPr>
      <w:r>
        <w:rPr>
          <w:rFonts w:ascii="Arial" w:hAnsi="Arial" w:cs="Arial"/>
          <w:sz w:val="24"/>
          <w:szCs w:val="24"/>
        </w:rPr>
        <w:t xml:space="preserve">As the screen went blank, </w:t>
      </w:r>
      <w:r w:rsidR="000D762F">
        <w:rPr>
          <w:rFonts w:ascii="Arial" w:hAnsi="Arial" w:cs="Arial"/>
          <w:sz w:val="24"/>
          <w:szCs w:val="24"/>
        </w:rPr>
        <w:t>Detective Sergeant Sara</w:t>
      </w:r>
      <w:r w:rsidR="000B0BEF">
        <w:rPr>
          <w:rFonts w:ascii="Arial" w:hAnsi="Arial" w:cs="Arial"/>
          <w:sz w:val="24"/>
          <w:szCs w:val="24"/>
        </w:rPr>
        <w:t xml:space="preserve">h Flemons </w:t>
      </w:r>
      <w:r w:rsidR="00046546">
        <w:rPr>
          <w:rFonts w:ascii="Arial" w:hAnsi="Arial" w:cs="Arial"/>
          <w:sz w:val="24"/>
          <w:szCs w:val="24"/>
        </w:rPr>
        <w:t>nudged</w:t>
      </w:r>
      <w:r w:rsidR="000B0BEF">
        <w:rPr>
          <w:rFonts w:ascii="Arial" w:hAnsi="Arial" w:cs="Arial"/>
          <w:sz w:val="24"/>
          <w:szCs w:val="24"/>
        </w:rPr>
        <w:t xml:space="preserve"> her </w:t>
      </w:r>
      <w:r w:rsidR="002E0547">
        <w:rPr>
          <w:rFonts w:ascii="Arial" w:hAnsi="Arial" w:cs="Arial"/>
          <w:sz w:val="24"/>
          <w:szCs w:val="24"/>
        </w:rPr>
        <w:t xml:space="preserve">life </w:t>
      </w:r>
      <w:r w:rsidR="000B0BEF">
        <w:rPr>
          <w:rFonts w:ascii="Arial" w:hAnsi="Arial" w:cs="Arial"/>
          <w:sz w:val="24"/>
          <w:szCs w:val="24"/>
        </w:rPr>
        <w:t>partner</w:t>
      </w:r>
      <w:r w:rsidR="00554975">
        <w:rPr>
          <w:rFonts w:ascii="Arial" w:hAnsi="Arial" w:cs="Arial"/>
          <w:sz w:val="24"/>
          <w:szCs w:val="24"/>
        </w:rPr>
        <w:t>,</w:t>
      </w:r>
      <w:r w:rsidR="000B0BEF">
        <w:rPr>
          <w:rFonts w:ascii="Arial" w:hAnsi="Arial" w:cs="Arial"/>
          <w:sz w:val="24"/>
          <w:szCs w:val="24"/>
        </w:rPr>
        <w:t xml:space="preserve"> </w:t>
      </w:r>
      <w:r w:rsidR="00554975">
        <w:rPr>
          <w:rFonts w:ascii="Arial" w:hAnsi="Arial" w:cs="Arial"/>
          <w:sz w:val="24"/>
          <w:szCs w:val="24"/>
        </w:rPr>
        <w:t xml:space="preserve">Sparky, </w:t>
      </w:r>
      <w:r w:rsidR="000B0BEF">
        <w:rPr>
          <w:rFonts w:ascii="Arial" w:hAnsi="Arial" w:cs="Arial"/>
          <w:sz w:val="24"/>
          <w:szCs w:val="24"/>
        </w:rPr>
        <w:t xml:space="preserve">and said, </w:t>
      </w:r>
      <w:r w:rsidR="005D5665">
        <w:rPr>
          <w:rFonts w:ascii="Arial" w:hAnsi="Arial" w:cs="Arial"/>
          <w:sz w:val="24"/>
          <w:szCs w:val="24"/>
        </w:rPr>
        <w:t>“</w:t>
      </w:r>
      <w:r w:rsidR="000B0BEF">
        <w:rPr>
          <w:rFonts w:ascii="Arial" w:hAnsi="Arial" w:cs="Arial"/>
          <w:sz w:val="24"/>
          <w:szCs w:val="24"/>
        </w:rPr>
        <w:t>Whaddya reckon? Fact or bluff?</w:t>
      </w:r>
      <w:r w:rsidR="005D5665">
        <w:rPr>
          <w:rFonts w:ascii="Arial" w:hAnsi="Arial" w:cs="Arial"/>
          <w:sz w:val="24"/>
          <w:szCs w:val="24"/>
        </w:rPr>
        <w:t>”</w:t>
      </w:r>
    </w:p>
    <w:p w:rsidR="000B0BEF" w:rsidRDefault="005D5665" w:rsidP="00FA6C7F">
      <w:pPr>
        <w:spacing w:line="360" w:lineRule="auto"/>
        <w:rPr>
          <w:rFonts w:ascii="Arial" w:hAnsi="Arial" w:cs="Arial"/>
          <w:sz w:val="24"/>
          <w:szCs w:val="24"/>
        </w:rPr>
      </w:pPr>
      <w:r>
        <w:rPr>
          <w:rFonts w:ascii="Arial" w:hAnsi="Arial" w:cs="Arial"/>
          <w:sz w:val="24"/>
          <w:szCs w:val="24"/>
        </w:rPr>
        <w:t>“</w:t>
      </w:r>
      <w:r w:rsidR="00112E14">
        <w:rPr>
          <w:rFonts w:ascii="Arial" w:hAnsi="Arial" w:cs="Arial"/>
          <w:sz w:val="24"/>
          <w:szCs w:val="24"/>
        </w:rPr>
        <w:t>The threat itself</w:t>
      </w:r>
      <w:r w:rsidR="004C6A5B">
        <w:rPr>
          <w:rFonts w:ascii="Arial" w:hAnsi="Arial" w:cs="Arial"/>
          <w:sz w:val="24"/>
          <w:szCs w:val="24"/>
        </w:rPr>
        <w:t xml:space="preserve"> </w:t>
      </w:r>
      <w:r w:rsidR="008E7978">
        <w:rPr>
          <w:rFonts w:ascii="Arial" w:hAnsi="Arial" w:cs="Arial"/>
          <w:sz w:val="24"/>
          <w:szCs w:val="24"/>
        </w:rPr>
        <w:t xml:space="preserve">almost certainly </w:t>
      </w:r>
      <w:r w:rsidR="004C6A5B">
        <w:rPr>
          <w:rFonts w:ascii="Arial" w:hAnsi="Arial" w:cs="Arial"/>
          <w:sz w:val="24"/>
          <w:szCs w:val="24"/>
        </w:rPr>
        <w:t>f</w:t>
      </w:r>
      <w:r w:rsidR="000B0BEF">
        <w:rPr>
          <w:rFonts w:ascii="Arial" w:hAnsi="Arial" w:cs="Arial"/>
          <w:sz w:val="24"/>
          <w:szCs w:val="24"/>
        </w:rPr>
        <w:t>act</w:t>
      </w:r>
      <w:r w:rsidR="008E7978">
        <w:rPr>
          <w:rFonts w:ascii="Arial" w:hAnsi="Arial" w:cs="Arial"/>
          <w:sz w:val="24"/>
          <w:szCs w:val="24"/>
        </w:rPr>
        <w:t>ual</w:t>
      </w:r>
      <w:r w:rsidR="000B0BEF">
        <w:rPr>
          <w:rFonts w:ascii="Arial" w:hAnsi="Arial" w:cs="Arial"/>
          <w:sz w:val="24"/>
          <w:szCs w:val="24"/>
        </w:rPr>
        <w:t>. I worked under</w:t>
      </w:r>
      <w:r w:rsidR="000B0BEF" w:rsidRPr="000B0BEF">
        <w:rPr>
          <w:rFonts w:ascii="Arial" w:hAnsi="Arial" w:cs="Arial"/>
          <w:sz w:val="24"/>
          <w:szCs w:val="24"/>
        </w:rPr>
        <w:t xml:space="preserve"> Colonel Challinor</w:t>
      </w:r>
      <w:r w:rsidR="000B0BEF">
        <w:rPr>
          <w:rFonts w:ascii="Arial" w:hAnsi="Arial" w:cs="Arial"/>
          <w:sz w:val="24"/>
          <w:szCs w:val="24"/>
        </w:rPr>
        <w:t xml:space="preserve"> for a couple of years before I left the army and he doesn</w:t>
      </w:r>
      <w:r w:rsidR="00363D24">
        <w:rPr>
          <w:rFonts w:ascii="Arial" w:hAnsi="Arial" w:cs="Arial"/>
          <w:sz w:val="24"/>
          <w:szCs w:val="24"/>
        </w:rPr>
        <w:t>’</w:t>
      </w:r>
      <w:r w:rsidR="000B0BEF">
        <w:rPr>
          <w:rFonts w:ascii="Arial" w:hAnsi="Arial" w:cs="Arial"/>
          <w:sz w:val="24"/>
          <w:szCs w:val="24"/>
        </w:rPr>
        <w:t>t bluff. He</w:t>
      </w:r>
      <w:r w:rsidR="00363D24">
        <w:rPr>
          <w:rFonts w:ascii="Arial" w:hAnsi="Arial" w:cs="Arial"/>
          <w:sz w:val="24"/>
          <w:szCs w:val="24"/>
        </w:rPr>
        <w:t>’</w:t>
      </w:r>
      <w:r w:rsidR="000B0BEF">
        <w:rPr>
          <w:rFonts w:ascii="Arial" w:hAnsi="Arial" w:cs="Arial"/>
          <w:sz w:val="24"/>
          <w:szCs w:val="24"/>
        </w:rPr>
        <w:t xml:space="preserve">s a real hard bastard. Fair, but hard. </w:t>
      </w:r>
      <w:r w:rsidR="00596D60">
        <w:rPr>
          <w:rFonts w:ascii="Arial" w:hAnsi="Arial" w:cs="Arial"/>
          <w:sz w:val="24"/>
          <w:szCs w:val="24"/>
        </w:rPr>
        <w:t xml:space="preserve">On the other hand, </w:t>
      </w:r>
      <w:r w:rsidR="00554975">
        <w:rPr>
          <w:rFonts w:ascii="Arial" w:hAnsi="Arial" w:cs="Arial"/>
          <w:sz w:val="24"/>
          <w:szCs w:val="24"/>
        </w:rPr>
        <w:t>he</w:t>
      </w:r>
      <w:r w:rsidR="00363D24">
        <w:rPr>
          <w:rFonts w:ascii="Arial" w:hAnsi="Arial" w:cs="Arial"/>
          <w:sz w:val="24"/>
          <w:szCs w:val="24"/>
        </w:rPr>
        <w:t>’</w:t>
      </w:r>
      <w:r w:rsidR="00554975">
        <w:rPr>
          <w:rFonts w:ascii="Arial" w:hAnsi="Arial" w:cs="Arial"/>
          <w:sz w:val="24"/>
          <w:szCs w:val="24"/>
        </w:rPr>
        <w:t xml:space="preserve">s intentionally misleading us because </w:t>
      </w:r>
      <w:r w:rsidR="00596D60">
        <w:rPr>
          <w:rFonts w:ascii="Arial" w:hAnsi="Arial" w:cs="Arial"/>
          <w:sz w:val="24"/>
          <w:szCs w:val="24"/>
        </w:rPr>
        <w:t xml:space="preserve">a lot of what he says is complete bollocks. </w:t>
      </w:r>
      <w:r w:rsidR="000B0BEF">
        <w:rPr>
          <w:rFonts w:ascii="Arial" w:hAnsi="Arial" w:cs="Arial"/>
          <w:sz w:val="24"/>
          <w:szCs w:val="24"/>
        </w:rPr>
        <w:t xml:space="preserve">Look out, here comes </w:t>
      </w:r>
      <w:r w:rsidR="004C6A5B">
        <w:rPr>
          <w:rFonts w:ascii="Arial" w:hAnsi="Arial" w:cs="Arial"/>
          <w:sz w:val="24"/>
          <w:szCs w:val="24"/>
        </w:rPr>
        <w:t>a</w:t>
      </w:r>
      <w:r w:rsidR="000B0BEF">
        <w:rPr>
          <w:rFonts w:ascii="Arial" w:hAnsi="Arial" w:cs="Arial"/>
          <w:sz w:val="24"/>
          <w:szCs w:val="24"/>
        </w:rPr>
        <w:t xml:space="preserve"> mad professor.</w:t>
      </w:r>
      <w:r>
        <w:rPr>
          <w:rFonts w:ascii="Arial" w:hAnsi="Arial" w:cs="Arial"/>
          <w:sz w:val="24"/>
          <w:szCs w:val="24"/>
        </w:rPr>
        <w:t>”</w:t>
      </w:r>
    </w:p>
    <w:p w:rsidR="000B0BEF" w:rsidRDefault="000B0BEF" w:rsidP="00FA6C7F">
      <w:pPr>
        <w:spacing w:line="360" w:lineRule="auto"/>
        <w:rPr>
          <w:rFonts w:ascii="Arial" w:hAnsi="Arial" w:cs="Arial"/>
          <w:sz w:val="24"/>
          <w:szCs w:val="24"/>
        </w:rPr>
      </w:pPr>
      <w:r>
        <w:rPr>
          <w:rFonts w:ascii="Arial" w:hAnsi="Arial" w:cs="Arial"/>
          <w:sz w:val="24"/>
          <w:szCs w:val="24"/>
        </w:rPr>
        <w:t xml:space="preserve">Sarah looked </w:t>
      </w:r>
      <w:r w:rsidR="003663A3">
        <w:rPr>
          <w:rFonts w:ascii="Arial" w:hAnsi="Arial" w:cs="Arial"/>
          <w:sz w:val="24"/>
          <w:szCs w:val="24"/>
        </w:rPr>
        <w:t xml:space="preserve">up </w:t>
      </w:r>
      <w:r w:rsidR="00E21CCE">
        <w:rPr>
          <w:rFonts w:ascii="Arial" w:hAnsi="Arial" w:cs="Arial"/>
          <w:sz w:val="24"/>
          <w:szCs w:val="24"/>
        </w:rPr>
        <w:t xml:space="preserve">towards the small makeshift </w:t>
      </w:r>
      <w:r w:rsidR="00112E14">
        <w:rPr>
          <w:rFonts w:ascii="Arial" w:hAnsi="Arial" w:cs="Arial"/>
          <w:sz w:val="24"/>
          <w:szCs w:val="24"/>
        </w:rPr>
        <w:t>podium</w:t>
      </w:r>
      <w:r>
        <w:rPr>
          <w:rFonts w:ascii="Arial" w:hAnsi="Arial" w:cs="Arial"/>
          <w:sz w:val="24"/>
          <w:szCs w:val="24"/>
        </w:rPr>
        <w:t xml:space="preserve"> </w:t>
      </w:r>
      <w:r w:rsidR="00E21CCE">
        <w:rPr>
          <w:rFonts w:ascii="Arial" w:hAnsi="Arial" w:cs="Arial"/>
          <w:sz w:val="24"/>
          <w:szCs w:val="24"/>
        </w:rPr>
        <w:t>and saw</w:t>
      </w:r>
      <w:r>
        <w:rPr>
          <w:rFonts w:ascii="Arial" w:hAnsi="Arial" w:cs="Arial"/>
          <w:sz w:val="24"/>
          <w:szCs w:val="24"/>
        </w:rPr>
        <w:t xml:space="preserve"> a short, bespectacled man</w:t>
      </w:r>
      <w:r w:rsidR="00B90755">
        <w:rPr>
          <w:rFonts w:ascii="Arial" w:hAnsi="Arial" w:cs="Arial"/>
          <w:sz w:val="24"/>
          <w:szCs w:val="24"/>
        </w:rPr>
        <w:t xml:space="preserve"> in a brown shiny suit </w:t>
      </w:r>
      <w:r>
        <w:rPr>
          <w:rFonts w:ascii="Arial" w:hAnsi="Arial" w:cs="Arial"/>
          <w:sz w:val="24"/>
          <w:szCs w:val="24"/>
        </w:rPr>
        <w:t>shuffl</w:t>
      </w:r>
      <w:r w:rsidR="00E21CCE">
        <w:rPr>
          <w:rFonts w:ascii="Arial" w:hAnsi="Arial" w:cs="Arial"/>
          <w:sz w:val="24"/>
          <w:szCs w:val="24"/>
        </w:rPr>
        <w:t>ing</w:t>
      </w:r>
      <w:r>
        <w:rPr>
          <w:rFonts w:ascii="Arial" w:hAnsi="Arial" w:cs="Arial"/>
          <w:sz w:val="24"/>
          <w:szCs w:val="24"/>
        </w:rPr>
        <w:t xml:space="preserve"> his papers</w:t>
      </w:r>
      <w:r w:rsidR="004C6A5B">
        <w:rPr>
          <w:rFonts w:ascii="Arial" w:hAnsi="Arial" w:cs="Arial"/>
          <w:sz w:val="24"/>
          <w:szCs w:val="24"/>
        </w:rPr>
        <w:t xml:space="preserve"> and </w:t>
      </w:r>
      <w:r w:rsidR="00B90755">
        <w:rPr>
          <w:rFonts w:ascii="Arial" w:hAnsi="Arial" w:cs="Arial"/>
          <w:sz w:val="24"/>
          <w:szCs w:val="24"/>
        </w:rPr>
        <w:t>bl</w:t>
      </w:r>
      <w:r w:rsidR="00E21CCE">
        <w:rPr>
          <w:rFonts w:ascii="Arial" w:hAnsi="Arial" w:cs="Arial"/>
          <w:sz w:val="24"/>
          <w:szCs w:val="24"/>
        </w:rPr>
        <w:t>owing</w:t>
      </w:r>
      <w:r w:rsidR="00B90755">
        <w:rPr>
          <w:rFonts w:ascii="Arial" w:hAnsi="Arial" w:cs="Arial"/>
          <w:sz w:val="24"/>
          <w:szCs w:val="24"/>
        </w:rPr>
        <w:t xml:space="preserve"> on</w:t>
      </w:r>
      <w:r w:rsidR="004C6A5B">
        <w:rPr>
          <w:rFonts w:ascii="Arial" w:hAnsi="Arial" w:cs="Arial"/>
          <w:sz w:val="24"/>
          <w:szCs w:val="24"/>
        </w:rPr>
        <w:t xml:space="preserve"> the microphone</w:t>
      </w:r>
      <w:r>
        <w:rPr>
          <w:rFonts w:ascii="Arial" w:hAnsi="Arial" w:cs="Arial"/>
          <w:sz w:val="24"/>
          <w:szCs w:val="24"/>
        </w:rPr>
        <w:t xml:space="preserve">. </w:t>
      </w:r>
      <w:r w:rsidR="003663A3">
        <w:rPr>
          <w:rFonts w:ascii="Arial" w:hAnsi="Arial" w:cs="Arial"/>
          <w:sz w:val="24"/>
          <w:szCs w:val="24"/>
        </w:rPr>
        <w:t>With h</w:t>
      </w:r>
      <w:r w:rsidR="00E21CCE">
        <w:rPr>
          <w:rFonts w:ascii="Arial" w:hAnsi="Arial" w:cs="Arial"/>
          <w:sz w:val="24"/>
          <w:szCs w:val="24"/>
        </w:rPr>
        <w:t xml:space="preserve">is mass of </w:t>
      </w:r>
      <w:r w:rsidR="00B90755">
        <w:rPr>
          <w:rFonts w:ascii="Arial" w:hAnsi="Arial" w:cs="Arial"/>
          <w:sz w:val="24"/>
          <w:szCs w:val="24"/>
        </w:rPr>
        <w:t xml:space="preserve">curly </w:t>
      </w:r>
      <w:r w:rsidR="001D14EC">
        <w:rPr>
          <w:rFonts w:ascii="Arial" w:hAnsi="Arial" w:cs="Arial"/>
          <w:sz w:val="24"/>
          <w:szCs w:val="24"/>
        </w:rPr>
        <w:t>white</w:t>
      </w:r>
      <w:r w:rsidR="00B90755">
        <w:rPr>
          <w:rFonts w:ascii="Arial" w:hAnsi="Arial" w:cs="Arial"/>
          <w:sz w:val="24"/>
          <w:szCs w:val="24"/>
        </w:rPr>
        <w:t xml:space="preserve"> hair </w:t>
      </w:r>
      <w:r w:rsidR="003663A3">
        <w:rPr>
          <w:rFonts w:ascii="Arial" w:hAnsi="Arial" w:cs="Arial"/>
          <w:sz w:val="24"/>
          <w:szCs w:val="24"/>
        </w:rPr>
        <w:t>it was easy to understand Sparky</w:t>
      </w:r>
      <w:r w:rsidR="00363D24">
        <w:rPr>
          <w:rFonts w:ascii="Arial" w:hAnsi="Arial" w:cs="Arial"/>
          <w:sz w:val="24"/>
          <w:szCs w:val="24"/>
        </w:rPr>
        <w:t>’</w:t>
      </w:r>
      <w:r w:rsidR="003663A3">
        <w:rPr>
          <w:rFonts w:ascii="Arial" w:hAnsi="Arial" w:cs="Arial"/>
          <w:sz w:val="24"/>
          <w:szCs w:val="24"/>
        </w:rPr>
        <w:t>s</w:t>
      </w:r>
      <w:r w:rsidR="00B90755">
        <w:rPr>
          <w:rFonts w:ascii="Arial" w:hAnsi="Arial" w:cs="Arial"/>
          <w:sz w:val="24"/>
          <w:szCs w:val="24"/>
        </w:rPr>
        <w:t xml:space="preserve"> </w:t>
      </w:r>
      <w:r w:rsidR="00363D24">
        <w:rPr>
          <w:rFonts w:ascii="Arial" w:hAnsi="Arial" w:cs="Arial"/>
          <w:sz w:val="24"/>
          <w:szCs w:val="24"/>
        </w:rPr>
        <w:t>‘</w:t>
      </w:r>
      <w:r w:rsidR="00B90755">
        <w:rPr>
          <w:rFonts w:ascii="Arial" w:hAnsi="Arial" w:cs="Arial"/>
          <w:sz w:val="24"/>
          <w:szCs w:val="24"/>
        </w:rPr>
        <w:t>mad professor</w:t>
      </w:r>
      <w:r w:rsidR="00363D24">
        <w:rPr>
          <w:rFonts w:ascii="Arial" w:hAnsi="Arial" w:cs="Arial"/>
          <w:sz w:val="24"/>
          <w:szCs w:val="24"/>
        </w:rPr>
        <w:t>’</w:t>
      </w:r>
      <w:r w:rsidR="003663A3">
        <w:rPr>
          <w:rFonts w:ascii="Arial" w:hAnsi="Arial" w:cs="Arial"/>
          <w:sz w:val="24"/>
          <w:szCs w:val="24"/>
        </w:rPr>
        <w:t xml:space="preserve"> title</w:t>
      </w:r>
      <w:r w:rsidR="00B90755">
        <w:rPr>
          <w:rFonts w:ascii="Arial" w:hAnsi="Arial" w:cs="Arial"/>
          <w:sz w:val="24"/>
          <w:szCs w:val="24"/>
        </w:rPr>
        <w:t xml:space="preserve">. </w:t>
      </w:r>
      <w:r w:rsidR="005D5665">
        <w:rPr>
          <w:rFonts w:ascii="Arial" w:hAnsi="Arial" w:cs="Arial"/>
          <w:sz w:val="24"/>
          <w:szCs w:val="24"/>
        </w:rPr>
        <w:t>“</w:t>
      </w:r>
      <w:r>
        <w:rPr>
          <w:rFonts w:ascii="Arial" w:hAnsi="Arial" w:cs="Arial"/>
          <w:sz w:val="24"/>
          <w:szCs w:val="24"/>
        </w:rPr>
        <w:t>Thank you ladies and gentleman</w:t>
      </w:r>
      <w:r w:rsidR="00B90755">
        <w:rPr>
          <w:rFonts w:ascii="Arial" w:hAnsi="Arial" w:cs="Arial"/>
          <w:sz w:val="24"/>
          <w:szCs w:val="24"/>
        </w:rPr>
        <w:t>,</w:t>
      </w:r>
      <w:r w:rsidR="005D5665">
        <w:rPr>
          <w:rFonts w:ascii="Arial" w:hAnsi="Arial" w:cs="Arial"/>
          <w:sz w:val="24"/>
          <w:szCs w:val="24"/>
        </w:rPr>
        <w:t>”</w:t>
      </w:r>
      <w:r w:rsidR="00B90755">
        <w:rPr>
          <w:rFonts w:ascii="Arial" w:hAnsi="Arial" w:cs="Arial"/>
          <w:sz w:val="24"/>
          <w:szCs w:val="24"/>
        </w:rPr>
        <w:t xml:space="preserve"> he said, a little too close to the microphone so it </w:t>
      </w:r>
      <w:r w:rsidR="00112E14">
        <w:rPr>
          <w:rFonts w:ascii="Arial" w:hAnsi="Arial" w:cs="Arial"/>
          <w:sz w:val="24"/>
          <w:szCs w:val="24"/>
        </w:rPr>
        <w:t xml:space="preserve">hissed and </w:t>
      </w:r>
      <w:r w:rsidR="00114F8D">
        <w:rPr>
          <w:rFonts w:ascii="Arial" w:hAnsi="Arial" w:cs="Arial"/>
          <w:sz w:val="24"/>
          <w:szCs w:val="24"/>
        </w:rPr>
        <w:t>rumbl</w:t>
      </w:r>
      <w:r w:rsidR="00B90755">
        <w:rPr>
          <w:rFonts w:ascii="Arial" w:hAnsi="Arial" w:cs="Arial"/>
          <w:sz w:val="24"/>
          <w:szCs w:val="24"/>
        </w:rPr>
        <w:t>ed back at him.</w:t>
      </w:r>
    </w:p>
    <w:p w:rsidR="000B0BEF" w:rsidRDefault="000B0BEF" w:rsidP="00FA6C7F">
      <w:pPr>
        <w:spacing w:line="360" w:lineRule="auto"/>
        <w:rPr>
          <w:rFonts w:ascii="Arial" w:hAnsi="Arial" w:cs="Arial"/>
          <w:sz w:val="24"/>
          <w:szCs w:val="24"/>
        </w:rPr>
      </w:pPr>
      <w:r>
        <w:rPr>
          <w:rFonts w:ascii="Arial" w:hAnsi="Arial" w:cs="Arial"/>
          <w:sz w:val="24"/>
          <w:szCs w:val="24"/>
        </w:rPr>
        <w:t xml:space="preserve">It took a moment but eventually </w:t>
      </w:r>
      <w:r w:rsidR="00596D60">
        <w:rPr>
          <w:rFonts w:ascii="Arial" w:hAnsi="Arial" w:cs="Arial"/>
          <w:sz w:val="24"/>
          <w:szCs w:val="24"/>
        </w:rPr>
        <w:t xml:space="preserve">people noticed him and </w:t>
      </w:r>
      <w:r>
        <w:rPr>
          <w:rFonts w:ascii="Arial" w:hAnsi="Arial" w:cs="Arial"/>
          <w:sz w:val="24"/>
          <w:szCs w:val="24"/>
        </w:rPr>
        <w:t xml:space="preserve">the </w:t>
      </w:r>
      <w:r w:rsidR="00E3360D">
        <w:rPr>
          <w:rFonts w:ascii="Arial" w:hAnsi="Arial" w:cs="Arial"/>
          <w:sz w:val="24"/>
          <w:szCs w:val="24"/>
        </w:rPr>
        <w:t xml:space="preserve">mumble of </w:t>
      </w:r>
      <w:r>
        <w:rPr>
          <w:rFonts w:ascii="Arial" w:hAnsi="Arial" w:cs="Arial"/>
          <w:sz w:val="24"/>
          <w:szCs w:val="24"/>
        </w:rPr>
        <w:t>conversations died down.</w:t>
      </w:r>
    </w:p>
    <w:p w:rsidR="00E3360D" w:rsidRDefault="005D5665" w:rsidP="00FA6C7F">
      <w:pPr>
        <w:spacing w:line="360" w:lineRule="auto"/>
        <w:rPr>
          <w:rFonts w:ascii="Arial" w:hAnsi="Arial" w:cs="Arial"/>
          <w:sz w:val="24"/>
          <w:szCs w:val="24"/>
        </w:rPr>
      </w:pPr>
      <w:r>
        <w:rPr>
          <w:rFonts w:ascii="Arial" w:hAnsi="Arial" w:cs="Arial"/>
          <w:sz w:val="24"/>
          <w:szCs w:val="24"/>
        </w:rPr>
        <w:t>“</w:t>
      </w:r>
      <w:r w:rsidR="000B0BEF">
        <w:rPr>
          <w:rFonts w:ascii="Arial" w:hAnsi="Arial" w:cs="Arial"/>
          <w:sz w:val="24"/>
          <w:szCs w:val="24"/>
        </w:rPr>
        <w:t>Thank you ladies and gentleman</w:t>
      </w:r>
      <w:r w:rsidR="00E3360D">
        <w:rPr>
          <w:rFonts w:ascii="Arial" w:hAnsi="Arial" w:cs="Arial"/>
          <w:sz w:val="24"/>
          <w:szCs w:val="24"/>
        </w:rPr>
        <w:t>. N</w:t>
      </w:r>
      <w:r w:rsidR="000B0BEF">
        <w:rPr>
          <w:rFonts w:ascii="Arial" w:hAnsi="Arial" w:cs="Arial"/>
          <w:sz w:val="24"/>
          <w:szCs w:val="24"/>
        </w:rPr>
        <w:t xml:space="preserve">ow you </w:t>
      </w:r>
      <w:r w:rsidR="003663A3">
        <w:rPr>
          <w:rFonts w:ascii="Arial" w:hAnsi="Arial" w:cs="Arial"/>
          <w:sz w:val="24"/>
          <w:szCs w:val="24"/>
        </w:rPr>
        <w:t>understand</w:t>
      </w:r>
      <w:r w:rsidR="000B0BEF">
        <w:rPr>
          <w:rFonts w:ascii="Arial" w:hAnsi="Arial" w:cs="Arial"/>
          <w:sz w:val="24"/>
          <w:szCs w:val="24"/>
        </w:rPr>
        <w:t xml:space="preserve"> why we </w:t>
      </w:r>
      <w:r w:rsidR="001D14EC">
        <w:rPr>
          <w:rFonts w:ascii="Arial" w:hAnsi="Arial" w:cs="Arial"/>
          <w:sz w:val="24"/>
          <w:szCs w:val="24"/>
        </w:rPr>
        <w:t>gathered</w:t>
      </w:r>
      <w:r w:rsidR="000B0BEF">
        <w:rPr>
          <w:rFonts w:ascii="Arial" w:hAnsi="Arial" w:cs="Arial"/>
          <w:sz w:val="24"/>
          <w:szCs w:val="24"/>
        </w:rPr>
        <w:t xml:space="preserve"> you here at short notice. </w:t>
      </w:r>
      <w:r w:rsidR="00A512E3">
        <w:rPr>
          <w:rFonts w:ascii="Arial" w:hAnsi="Arial" w:cs="Arial"/>
          <w:sz w:val="24"/>
          <w:szCs w:val="24"/>
        </w:rPr>
        <w:t>My name is Professor James Asquith. I</w:t>
      </w:r>
      <w:r w:rsidR="00363D24">
        <w:rPr>
          <w:rFonts w:ascii="Arial" w:hAnsi="Arial" w:cs="Arial"/>
          <w:sz w:val="24"/>
          <w:szCs w:val="24"/>
        </w:rPr>
        <w:t>’</w:t>
      </w:r>
      <w:r w:rsidR="00A512E3">
        <w:rPr>
          <w:rFonts w:ascii="Arial" w:hAnsi="Arial" w:cs="Arial"/>
          <w:sz w:val="24"/>
          <w:szCs w:val="24"/>
        </w:rPr>
        <w:t xml:space="preserve">m attached to the Ministry of Defence </w:t>
      </w:r>
      <w:r w:rsidR="00112E14">
        <w:rPr>
          <w:rFonts w:ascii="Arial" w:hAnsi="Arial" w:cs="Arial"/>
          <w:sz w:val="24"/>
          <w:szCs w:val="24"/>
        </w:rPr>
        <w:t xml:space="preserve">in London </w:t>
      </w:r>
      <w:r w:rsidR="00A512E3">
        <w:rPr>
          <w:rFonts w:ascii="Arial" w:hAnsi="Arial" w:cs="Arial"/>
          <w:sz w:val="24"/>
          <w:szCs w:val="24"/>
        </w:rPr>
        <w:t>and</w:t>
      </w:r>
      <w:r w:rsidR="00E86E82">
        <w:rPr>
          <w:rFonts w:ascii="Arial" w:hAnsi="Arial" w:cs="Arial"/>
          <w:sz w:val="24"/>
          <w:szCs w:val="24"/>
        </w:rPr>
        <w:t xml:space="preserve"> it</w:t>
      </w:r>
      <w:r w:rsidR="00363D24">
        <w:rPr>
          <w:rFonts w:ascii="Arial" w:hAnsi="Arial" w:cs="Arial"/>
          <w:sz w:val="24"/>
          <w:szCs w:val="24"/>
        </w:rPr>
        <w:t>’</w:t>
      </w:r>
      <w:r w:rsidR="00E86E82">
        <w:rPr>
          <w:rFonts w:ascii="Arial" w:hAnsi="Arial" w:cs="Arial"/>
          <w:sz w:val="24"/>
          <w:szCs w:val="24"/>
        </w:rPr>
        <w:t>s my job to clarify any technical points.</w:t>
      </w:r>
      <w:r>
        <w:rPr>
          <w:rFonts w:ascii="Arial" w:hAnsi="Arial" w:cs="Arial"/>
          <w:sz w:val="24"/>
          <w:szCs w:val="24"/>
        </w:rPr>
        <w:t>”</w:t>
      </w:r>
    </w:p>
    <w:p w:rsidR="00E3360D" w:rsidRDefault="00E3360D" w:rsidP="00FA6C7F">
      <w:pPr>
        <w:spacing w:line="360" w:lineRule="auto"/>
        <w:rPr>
          <w:rFonts w:ascii="Arial" w:hAnsi="Arial" w:cs="Arial"/>
          <w:sz w:val="24"/>
          <w:szCs w:val="24"/>
        </w:rPr>
      </w:pPr>
      <w:r>
        <w:rPr>
          <w:rFonts w:ascii="Arial" w:hAnsi="Arial" w:cs="Arial"/>
          <w:sz w:val="24"/>
          <w:szCs w:val="24"/>
        </w:rPr>
        <w:t xml:space="preserve">Sparky immediately stood up. </w:t>
      </w:r>
      <w:r w:rsidR="005D5665">
        <w:rPr>
          <w:rFonts w:ascii="Arial" w:hAnsi="Arial" w:cs="Arial"/>
          <w:sz w:val="24"/>
          <w:szCs w:val="24"/>
        </w:rPr>
        <w:t>“</w:t>
      </w:r>
      <w:r>
        <w:rPr>
          <w:rFonts w:ascii="Arial" w:hAnsi="Arial" w:cs="Arial"/>
          <w:sz w:val="24"/>
          <w:szCs w:val="24"/>
        </w:rPr>
        <w:t xml:space="preserve">I believe the </w:t>
      </w:r>
      <w:r w:rsidR="00970111">
        <w:rPr>
          <w:rFonts w:ascii="Arial" w:hAnsi="Arial" w:cs="Arial"/>
          <w:sz w:val="24"/>
          <w:szCs w:val="24"/>
        </w:rPr>
        <w:t xml:space="preserve">original </w:t>
      </w:r>
      <w:r>
        <w:rPr>
          <w:rFonts w:ascii="Arial" w:hAnsi="Arial" w:cs="Arial"/>
          <w:sz w:val="24"/>
          <w:szCs w:val="24"/>
        </w:rPr>
        <w:t xml:space="preserve">range of an </w:t>
      </w:r>
      <w:r w:rsidRPr="004F6557">
        <w:rPr>
          <w:rFonts w:ascii="Arial" w:hAnsi="Arial" w:cs="Arial"/>
          <w:sz w:val="24"/>
          <w:szCs w:val="24"/>
        </w:rPr>
        <w:t>M55 rocket</w:t>
      </w:r>
      <w:r w:rsidR="00970111">
        <w:rPr>
          <w:rFonts w:ascii="Arial" w:hAnsi="Arial" w:cs="Arial"/>
          <w:sz w:val="24"/>
          <w:szCs w:val="24"/>
        </w:rPr>
        <w:t xml:space="preserve"> when they were made back in the 1960</w:t>
      </w:r>
      <w:r w:rsidR="00363D24">
        <w:rPr>
          <w:rFonts w:ascii="Arial" w:hAnsi="Arial" w:cs="Arial"/>
          <w:sz w:val="24"/>
          <w:szCs w:val="24"/>
        </w:rPr>
        <w:t>’</w:t>
      </w:r>
      <w:r w:rsidR="00970111">
        <w:rPr>
          <w:rFonts w:ascii="Arial" w:hAnsi="Arial" w:cs="Arial"/>
          <w:sz w:val="24"/>
          <w:szCs w:val="24"/>
        </w:rPr>
        <w:t>s was</w:t>
      </w:r>
      <w:r>
        <w:rPr>
          <w:rFonts w:ascii="Arial" w:hAnsi="Arial" w:cs="Arial"/>
          <w:sz w:val="24"/>
          <w:szCs w:val="24"/>
        </w:rPr>
        <w:t xml:space="preserve"> about ten kilometres or six miles.</w:t>
      </w:r>
      <w:r w:rsidR="00970111">
        <w:rPr>
          <w:rFonts w:ascii="Arial" w:hAnsi="Arial" w:cs="Arial"/>
          <w:sz w:val="24"/>
          <w:szCs w:val="24"/>
        </w:rPr>
        <w:t xml:space="preserve"> I</w:t>
      </w:r>
      <w:r>
        <w:rPr>
          <w:rFonts w:ascii="Arial" w:hAnsi="Arial" w:cs="Arial"/>
          <w:sz w:val="24"/>
          <w:szCs w:val="24"/>
        </w:rPr>
        <w:t>s i</w:t>
      </w:r>
      <w:r w:rsidR="004C6A5B">
        <w:rPr>
          <w:rFonts w:ascii="Arial" w:hAnsi="Arial" w:cs="Arial"/>
          <w:sz w:val="24"/>
          <w:szCs w:val="24"/>
        </w:rPr>
        <w:t>t feasible that they have rel</w:t>
      </w:r>
      <w:r>
        <w:rPr>
          <w:rFonts w:ascii="Arial" w:hAnsi="Arial" w:cs="Arial"/>
          <w:sz w:val="24"/>
          <w:szCs w:val="24"/>
        </w:rPr>
        <w:t>oaded them with propellant?</w:t>
      </w:r>
      <w:r w:rsidR="00970111">
        <w:rPr>
          <w:rFonts w:ascii="Arial" w:hAnsi="Arial" w:cs="Arial"/>
          <w:sz w:val="24"/>
          <w:szCs w:val="24"/>
        </w:rPr>
        <w:t xml:space="preserve"> And if so, could it have been a newer propellant that gives the missile a greater range?</w:t>
      </w:r>
      <w:r w:rsidR="005D5665">
        <w:rPr>
          <w:rFonts w:ascii="Arial" w:hAnsi="Arial" w:cs="Arial"/>
          <w:sz w:val="24"/>
          <w:szCs w:val="24"/>
        </w:rPr>
        <w:t>”</w:t>
      </w:r>
    </w:p>
    <w:p w:rsidR="00E3360D" w:rsidRDefault="005D5665" w:rsidP="00FA6C7F">
      <w:pPr>
        <w:spacing w:line="360" w:lineRule="auto"/>
        <w:rPr>
          <w:rFonts w:ascii="Arial" w:hAnsi="Arial" w:cs="Arial"/>
          <w:sz w:val="24"/>
          <w:szCs w:val="24"/>
        </w:rPr>
      </w:pPr>
      <w:r>
        <w:rPr>
          <w:rFonts w:ascii="Arial" w:hAnsi="Arial" w:cs="Arial"/>
          <w:sz w:val="24"/>
          <w:szCs w:val="24"/>
        </w:rPr>
        <w:t>“</w:t>
      </w:r>
      <w:r w:rsidR="00E3360D">
        <w:rPr>
          <w:rFonts w:ascii="Arial" w:hAnsi="Arial" w:cs="Arial"/>
          <w:sz w:val="24"/>
          <w:szCs w:val="24"/>
        </w:rPr>
        <w:t>Originally they were loaded with M26 propellant grain, but in theory almost any</w:t>
      </w:r>
      <w:r w:rsidR="00E3360D" w:rsidRPr="00E3360D">
        <w:t xml:space="preserve"> </w:t>
      </w:r>
      <w:r w:rsidR="00E3360D" w:rsidRPr="00E3360D">
        <w:rPr>
          <w:rFonts w:ascii="Arial" w:hAnsi="Arial" w:cs="Arial"/>
          <w:sz w:val="24"/>
          <w:szCs w:val="24"/>
        </w:rPr>
        <w:t xml:space="preserve">solid-propelled rocket </w:t>
      </w:r>
      <w:r w:rsidR="00E3360D">
        <w:rPr>
          <w:rFonts w:ascii="Arial" w:hAnsi="Arial" w:cs="Arial"/>
          <w:sz w:val="24"/>
          <w:szCs w:val="24"/>
        </w:rPr>
        <w:t>fuel would work. In fact, with more recent fuels,</w:t>
      </w:r>
      <w:r w:rsidR="00970111">
        <w:rPr>
          <w:rFonts w:ascii="Arial" w:hAnsi="Arial" w:cs="Arial"/>
          <w:sz w:val="24"/>
          <w:szCs w:val="24"/>
        </w:rPr>
        <w:t xml:space="preserve"> yes,</w:t>
      </w:r>
      <w:r w:rsidR="00E3360D">
        <w:rPr>
          <w:rFonts w:ascii="Arial" w:hAnsi="Arial" w:cs="Arial"/>
          <w:sz w:val="24"/>
          <w:szCs w:val="24"/>
        </w:rPr>
        <w:t xml:space="preserve"> they could increase the ten kilometre range.</w:t>
      </w:r>
      <w:r>
        <w:rPr>
          <w:rFonts w:ascii="Arial" w:hAnsi="Arial" w:cs="Arial"/>
          <w:sz w:val="24"/>
          <w:szCs w:val="24"/>
        </w:rPr>
        <w:t>”</w:t>
      </w:r>
    </w:p>
    <w:p w:rsidR="00E3360D" w:rsidRDefault="005D5665" w:rsidP="00FA6C7F">
      <w:pPr>
        <w:spacing w:line="360" w:lineRule="auto"/>
        <w:rPr>
          <w:rFonts w:ascii="Arial" w:hAnsi="Arial" w:cs="Arial"/>
          <w:sz w:val="24"/>
          <w:szCs w:val="24"/>
        </w:rPr>
      </w:pPr>
      <w:r>
        <w:rPr>
          <w:rFonts w:ascii="Arial" w:hAnsi="Arial" w:cs="Arial"/>
          <w:sz w:val="24"/>
          <w:szCs w:val="24"/>
        </w:rPr>
        <w:t>“</w:t>
      </w:r>
      <w:r w:rsidR="00E3360D">
        <w:rPr>
          <w:rFonts w:ascii="Arial" w:hAnsi="Arial" w:cs="Arial"/>
          <w:sz w:val="24"/>
          <w:szCs w:val="24"/>
        </w:rPr>
        <w:t>But if my memory serves me well, t</w:t>
      </w:r>
      <w:r w:rsidR="00E3360D" w:rsidRPr="00E3360D">
        <w:rPr>
          <w:rFonts w:ascii="Arial" w:hAnsi="Arial" w:cs="Arial"/>
          <w:sz w:val="24"/>
          <w:szCs w:val="24"/>
        </w:rPr>
        <w:t xml:space="preserve">he propellant was a double base composition nitroglycerin and nitrocellulose </w:t>
      </w:r>
      <w:r w:rsidR="00E3360D">
        <w:rPr>
          <w:rFonts w:ascii="Arial" w:hAnsi="Arial" w:cs="Arial"/>
          <w:sz w:val="24"/>
          <w:szCs w:val="24"/>
        </w:rPr>
        <w:t xml:space="preserve">with </w:t>
      </w:r>
      <w:r w:rsidR="00E3360D" w:rsidRPr="00E3360D">
        <w:rPr>
          <w:rFonts w:ascii="Arial" w:hAnsi="Arial" w:cs="Arial"/>
          <w:sz w:val="24"/>
          <w:szCs w:val="24"/>
        </w:rPr>
        <w:t>nitrodiphenylamine as a stabilizer</w:t>
      </w:r>
      <w:r w:rsidR="00E3360D">
        <w:rPr>
          <w:rFonts w:ascii="Arial" w:hAnsi="Arial" w:cs="Arial"/>
          <w:sz w:val="24"/>
          <w:szCs w:val="24"/>
        </w:rPr>
        <w:t>.</w:t>
      </w:r>
      <w:r w:rsidR="00E3360D" w:rsidRPr="00E3360D">
        <w:rPr>
          <w:rFonts w:ascii="Arial" w:hAnsi="Arial" w:cs="Arial"/>
          <w:sz w:val="24"/>
          <w:szCs w:val="24"/>
        </w:rPr>
        <w:t xml:space="preserve"> The rocket propellant c</w:t>
      </w:r>
      <w:r w:rsidR="00970111">
        <w:rPr>
          <w:rFonts w:ascii="Arial" w:hAnsi="Arial" w:cs="Arial"/>
          <w:sz w:val="24"/>
          <w:szCs w:val="24"/>
        </w:rPr>
        <w:t>ouldn</w:t>
      </w:r>
      <w:r w:rsidR="00363D24">
        <w:rPr>
          <w:rFonts w:ascii="Arial" w:hAnsi="Arial" w:cs="Arial"/>
          <w:sz w:val="24"/>
          <w:szCs w:val="24"/>
        </w:rPr>
        <w:t>’</w:t>
      </w:r>
      <w:r w:rsidR="00970111">
        <w:rPr>
          <w:rFonts w:ascii="Arial" w:hAnsi="Arial" w:cs="Arial"/>
          <w:sz w:val="24"/>
          <w:szCs w:val="24"/>
        </w:rPr>
        <w:t>t</w:t>
      </w:r>
      <w:r w:rsidR="00E3360D" w:rsidRPr="00E3360D">
        <w:rPr>
          <w:rFonts w:ascii="Arial" w:hAnsi="Arial" w:cs="Arial"/>
          <w:sz w:val="24"/>
          <w:szCs w:val="24"/>
        </w:rPr>
        <w:t xml:space="preserve"> be removed from the warhead without cutting open the rocket</w:t>
      </w:r>
      <w:r w:rsidR="00E3360D">
        <w:rPr>
          <w:rFonts w:ascii="Arial" w:hAnsi="Arial" w:cs="Arial"/>
          <w:sz w:val="24"/>
          <w:szCs w:val="24"/>
        </w:rPr>
        <w:t>.</w:t>
      </w:r>
      <w:r>
        <w:rPr>
          <w:rFonts w:ascii="Arial" w:hAnsi="Arial" w:cs="Arial"/>
          <w:sz w:val="24"/>
          <w:szCs w:val="24"/>
        </w:rPr>
        <w:t>”</w:t>
      </w:r>
    </w:p>
    <w:p w:rsidR="00E3360D" w:rsidRDefault="00E3360D" w:rsidP="00FA6C7F">
      <w:pPr>
        <w:spacing w:line="360" w:lineRule="auto"/>
        <w:rPr>
          <w:rFonts w:ascii="Arial" w:hAnsi="Arial" w:cs="Arial"/>
          <w:sz w:val="24"/>
          <w:szCs w:val="24"/>
        </w:rPr>
      </w:pPr>
      <w:r>
        <w:rPr>
          <w:rFonts w:ascii="Arial" w:hAnsi="Arial" w:cs="Arial"/>
          <w:sz w:val="24"/>
          <w:szCs w:val="24"/>
        </w:rPr>
        <w:lastRenderedPageBreak/>
        <w:t xml:space="preserve">The man on the stage smiled. </w:t>
      </w:r>
      <w:r w:rsidR="005D5665">
        <w:rPr>
          <w:rFonts w:ascii="Arial" w:hAnsi="Arial" w:cs="Arial"/>
          <w:sz w:val="24"/>
          <w:szCs w:val="24"/>
        </w:rPr>
        <w:t>“</w:t>
      </w:r>
      <w:r>
        <w:rPr>
          <w:rFonts w:ascii="Arial" w:hAnsi="Arial" w:cs="Arial"/>
          <w:sz w:val="24"/>
          <w:szCs w:val="24"/>
        </w:rPr>
        <w:t xml:space="preserve">You obviously have some working knowledge, sir. And you are correct in what you say. However, </w:t>
      </w:r>
      <w:r w:rsidR="00970111">
        <w:rPr>
          <w:rFonts w:ascii="Arial" w:hAnsi="Arial" w:cs="Arial"/>
          <w:sz w:val="24"/>
          <w:szCs w:val="24"/>
        </w:rPr>
        <w:t xml:space="preserve">if these people have </w:t>
      </w:r>
      <w:r w:rsidR="001D14EC">
        <w:rPr>
          <w:rFonts w:ascii="Arial" w:hAnsi="Arial" w:cs="Arial"/>
          <w:sz w:val="24"/>
          <w:szCs w:val="24"/>
        </w:rPr>
        <w:t>acquired</w:t>
      </w:r>
      <w:r w:rsidR="00970111">
        <w:rPr>
          <w:rFonts w:ascii="Arial" w:hAnsi="Arial" w:cs="Arial"/>
          <w:sz w:val="24"/>
          <w:szCs w:val="24"/>
        </w:rPr>
        <w:t xml:space="preserve"> empty shells, then it</w:t>
      </w:r>
      <w:r w:rsidR="00363D24">
        <w:rPr>
          <w:rFonts w:ascii="Arial" w:hAnsi="Arial" w:cs="Arial"/>
          <w:sz w:val="24"/>
          <w:szCs w:val="24"/>
        </w:rPr>
        <w:t>’</w:t>
      </w:r>
      <w:r w:rsidR="00970111">
        <w:rPr>
          <w:rFonts w:ascii="Arial" w:hAnsi="Arial" w:cs="Arial"/>
          <w:sz w:val="24"/>
          <w:szCs w:val="24"/>
        </w:rPr>
        <w:t>s quite feasible that they have loaded the missiles themselves.</w:t>
      </w:r>
      <w:r w:rsidR="005D5665">
        <w:rPr>
          <w:rFonts w:ascii="Arial" w:hAnsi="Arial" w:cs="Arial"/>
          <w:sz w:val="24"/>
          <w:szCs w:val="24"/>
        </w:rPr>
        <w:t>”</w:t>
      </w:r>
    </w:p>
    <w:p w:rsidR="00970111" w:rsidRDefault="00970111" w:rsidP="00FA6C7F">
      <w:pPr>
        <w:spacing w:line="360" w:lineRule="auto"/>
        <w:rPr>
          <w:rFonts w:ascii="Arial" w:hAnsi="Arial" w:cs="Arial"/>
          <w:sz w:val="24"/>
          <w:szCs w:val="24"/>
        </w:rPr>
      </w:pPr>
      <w:r>
        <w:rPr>
          <w:rFonts w:ascii="Arial" w:hAnsi="Arial" w:cs="Arial"/>
          <w:sz w:val="24"/>
          <w:szCs w:val="24"/>
        </w:rPr>
        <w:t xml:space="preserve">Sparky looked at him with </w:t>
      </w:r>
      <w:r w:rsidR="00554975">
        <w:rPr>
          <w:rFonts w:ascii="Arial" w:hAnsi="Arial" w:cs="Arial"/>
          <w:sz w:val="24"/>
          <w:szCs w:val="24"/>
        </w:rPr>
        <w:t>disdain</w:t>
      </w:r>
      <w:r>
        <w:rPr>
          <w:rFonts w:ascii="Arial" w:hAnsi="Arial" w:cs="Arial"/>
          <w:sz w:val="24"/>
          <w:szCs w:val="24"/>
        </w:rPr>
        <w:t xml:space="preserve">. </w:t>
      </w:r>
      <w:r w:rsidR="005D5665">
        <w:rPr>
          <w:rFonts w:ascii="Arial" w:hAnsi="Arial" w:cs="Arial"/>
          <w:sz w:val="24"/>
          <w:szCs w:val="24"/>
        </w:rPr>
        <w:t>“</w:t>
      </w:r>
      <w:r w:rsidR="00B06C4B">
        <w:rPr>
          <w:rFonts w:ascii="Arial" w:hAnsi="Arial" w:cs="Arial"/>
          <w:sz w:val="24"/>
          <w:szCs w:val="24"/>
        </w:rPr>
        <w:t>This is a life-threatening situation</w:t>
      </w:r>
      <w:r w:rsidR="00E21CCE">
        <w:rPr>
          <w:rFonts w:ascii="Arial" w:hAnsi="Arial" w:cs="Arial"/>
          <w:sz w:val="24"/>
          <w:szCs w:val="24"/>
        </w:rPr>
        <w:t>, Professor</w:t>
      </w:r>
      <w:r w:rsidR="00B06C4B">
        <w:rPr>
          <w:rFonts w:ascii="Arial" w:hAnsi="Arial" w:cs="Arial"/>
          <w:sz w:val="24"/>
          <w:szCs w:val="24"/>
        </w:rPr>
        <w:t xml:space="preserve">. </w:t>
      </w:r>
      <w:r w:rsidR="00E21CCE">
        <w:rPr>
          <w:rFonts w:ascii="Arial" w:hAnsi="Arial" w:cs="Arial"/>
          <w:sz w:val="24"/>
          <w:szCs w:val="24"/>
        </w:rPr>
        <w:t xml:space="preserve">Do you not feel </w:t>
      </w:r>
      <w:r>
        <w:rPr>
          <w:rFonts w:ascii="Arial" w:hAnsi="Arial" w:cs="Arial"/>
          <w:sz w:val="24"/>
          <w:szCs w:val="24"/>
        </w:rPr>
        <w:t xml:space="preserve">that </w:t>
      </w:r>
      <w:r w:rsidR="00B06C4B">
        <w:rPr>
          <w:rFonts w:ascii="Arial" w:hAnsi="Arial" w:cs="Arial"/>
          <w:sz w:val="24"/>
          <w:szCs w:val="24"/>
        </w:rPr>
        <w:t xml:space="preserve">it calls for </w:t>
      </w:r>
      <w:r w:rsidR="00554975">
        <w:rPr>
          <w:rFonts w:ascii="Arial" w:hAnsi="Arial" w:cs="Arial"/>
          <w:sz w:val="24"/>
          <w:szCs w:val="24"/>
        </w:rPr>
        <w:t xml:space="preserve">a little more </w:t>
      </w:r>
      <w:r w:rsidR="00B06C4B">
        <w:rPr>
          <w:rFonts w:ascii="Arial" w:hAnsi="Arial" w:cs="Arial"/>
          <w:sz w:val="24"/>
          <w:szCs w:val="24"/>
        </w:rPr>
        <w:t xml:space="preserve">honesty, </w:t>
      </w:r>
      <w:r w:rsidR="00554975">
        <w:rPr>
          <w:rFonts w:ascii="Arial" w:hAnsi="Arial" w:cs="Arial"/>
          <w:sz w:val="24"/>
          <w:szCs w:val="24"/>
        </w:rPr>
        <w:t>and a little less</w:t>
      </w:r>
      <w:r>
        <w:rPr>
          <w:rFonts w:ascii="Arial" w:hAnsi="Arial" w:cs="Arial"/>
          <w:sz w:val="24"/>
          <w:szCs w:val="24"/>
        </w:rPr>
        <w:t xml:space="preserve"> bullshit?</w:t>
      </w:r>
      <w:r w:rsidR="00114F8D">
        <w:rPr>
          <w:rFonts w:ascii="Arial" w:hAnsi="Arial" w:cs="Arial"/>
          <w:sz w:val="24"/>
          <w:szCs w:val="24"/>
        </w:rPr>
        <w:t xml:space="preserve"> Or is it perhaps that you are not </w:t>
      </w:r>
      <w:r w:rsidR="00470665">
        <w:rPr>
          <w:rFonts w:ascii="Arial" w:hAnsi="Arial" w:cs="Arial"/>
          <w:sz w:val="24"/>
          <w:szCs w:val="24"/>
        </w:rPr>
        <w:t>really an</w:t>
      </w:r>
      <w:r w:rsidR="00114F8D">
        <w:rPr>
          <w:rFonts w:ascii="Arial" w:hAnsi="Arial" w:cs="Arial"/>
          <w:sz w:val="24"/>
          <w:szCs w:val="24"/>
        </w:rPr>
        <w:t xml:space="preserve"> expert on rocket propelled warheads?</w:t>
      </w:r>
      <w:r w:rsidR="005D5665">
        <w:rPr>
          <w:rFonts w:ascii="Arial" w:hAnsi="Arial" w:cs="Arial"/>
          <w:sz w:val="24"/>
          <w:szCs w:val="24"/>
        </w:rPr>
        <w:t>”</w:t>
      </w:r>
    </w:p>
    <w:p w:rsidR="00970111" w:rsidRDefault="00970111" w:rsidP="00FA6C7F">
      <w:pPr>
        <w:spacing w:line="360" w:lineRule="auto"/>
        <w:rPr>
          <w:rFonts w:ascii="Arial" w:hAnsi="Arial" w:cs="Arial"/>
          <w:sz w:val="24"/>
          <w:szCs w:val="24"/>
        </w:rPr>
      </w:pPr>
      <w:r>
        <w:rPr>
          <w:rFonts w:ascii="Arial" w:hAnsi="Arial" w:cs="Arial"/>
          <w:sz w:val="24"/>
          <w:szCs w:val="24"/>
        </w:rPr>
        <w:t xml:space="preserve">There was a loud cacophony of voices </w:t>
      </w:r>
      <w:r w:rsidR="00420776">
        <w:rPr>
          <w:rFonts w:ascii="Arial" w:hAnsi="Arial" w:cs="Arial"/>
          <w:sz w:val="24"/>
          <w:szCs w:val="24"/>
        </w:rPr>
        <w:t>throughout</w:t>
      </w:r>
      <w:r>
        <w:rPr>
          <w:rFonts w:ascii="Arial" w:hAnsi="Arial" w:cs="Arial"/>
          <w:sz w:val="24"/>
          <w:szCs w:val="24"/>
        </w:rPr>
        <w:t xml:space="preserve"> the </w:t>
      </w:r>
      <w:r w:rsidR="00E21CCE">
        <w:rPr>
          <w:rFonts w:ascii="Arial" w:hAnsi="Arial" w:cs="Arial"/>
          <w:sz w:val="24"/>
          <w:szCs w:val="24"/>
        </w:rPr>
        <w:t xml:space="preserve">sports </w:t>
      </w:r>
      <w:r w:rsidR="00B90755">
        <w:rPr>
          <w:rFonts w:ascii="Arial" w:hAnsi="Arial" w:cs="Arial"/>
          <w:sz w:val="24"/>
          <w:szCs w:val="24"/>
        </w:rPr>
        <w:t>hall</w:t>
      </w:r>
      <w:r>
        <w:rPr>
          <w:rFonts w:ascii="Arial" w:hAnsi="Arial" w:cs="Arial"/>
          <w:sz w:val="24"/>
          <w:szCs w:val="24"/>
        </w:rPr>
        <w:t xml:space="preserve">. The neck and face of the man </w:t>
      </w:r>
      <w:r w:rsidR="00E21CCE">
        <w:rPr>
          <w:rFonts w:ascii="Arial" w:hAnsi="Arial" w:cs="Arial"/>
          <w:sz w:val="24"/>
          <w:szCs w:val="24"/>
        </w:rPr>
        <w:t>at the front</w:t>
      </w:r>
      <w:r>
        <w:rPr>
          <w:rFonts w:ascii="Arial" w:hAnsi="Arial" w:cs="Arial"/>
          <w:sz w:val="24"/>
          <w:szCs w:val="24"/>
        </w:rPr>
        <w:t xml:space="preserve"> turned red like </w:t>
      </w:r>
      <w:r w:rsidR="00105BEA">
        <w:rPr>
          <w:rFonts w:ascii="Arial" w:hAnsi="Arial" w:cs="Arial"/>
          <w:sz w:val="24"/>
          <w:szCs w:val="24"/>
        </w:rPr>
        <w:t>he</w:t>
      </w:r>
      <w:r w:rsidR="00363D24">
        <w:rPr>
          <w:rFonts w:ascii="Arial" w:hAnsi="Arial" w:cs="Arial"/>
          <w:sz w:val="24"/>
          <w:szCs w:val="24"/>
        </w:rPr>
        <w:t>’</w:t>
      </w:r>
      <w:r w:rsidR="00596D60">
        <w:rPr>
          <w:rFonts w:ascii="Arial" w:hAnsi="Arial" w:cs="Arial"/>
          <w:sz w:val="24"/>
          <w:szCs w:val="24"/>
        </w:rPr>
        <w:t>d</w:t>
      </w:r>
      <w:r w:rsidR="00105BEA">
        <w:rPr>
          <w:rFonts w:ascii="Arial" w:hAnsi="Arial" w:cs="Arial"/>
          <w:sz w:val="24"/>
          <w:szCs w:val="24"/>
        </w:rPr>
        <w:t xml:space="preserve"> dived</w:t>
      </w:r>
      <w:r w:rsidR="00596D60" w:rsidRPr="00596D60">
        <w:rPr>
          <w:rFonts w:ascii="Arial" w:hAnsi="Arial" w:cs="Arial"/>
          <w:sz w:val="24"/>
          <w:szCs w:val="24"/>
        </w:rPr>
        <w:t xml:space="preserve"> </w:t>
      </w:r>
      <w:r w:rsidR="00596D60">
        <w:rPr>
          <w:rFonts w:ascii="Arial" w:hAnsi="Arial" w:cs="Arial"/>
          <w:sz w:val="24"/>
          <w:szCs w:val="24"/>
        </w:rPr>
        <w:t>head first</w:t>
      </w:r>
      <w:r w:rsidR="00105BEA">
        <w:rPr>
          <w:rFonts w:ascii="Arial" w:hAnsi="Arial" w:cs="Arial"/>
          <w:sz w:val="24"/>
          <w:szCs w:val="24"/>
        </w:rPr>
        <w:t xml:space="preserve"> into </w:t>
      </w:r>
      <w:r>
        <w:rPr>
          <w:rFonts w:ascii="Arial" w:hAnsi="Arial" w:cs="Arial"/>
          <w:sz w:val="24"/>
          <w:szCs w:val="24"/>
        </w:rPr>
        <w:t xml:space="preserve">a Jamaican sunset. He spluttered </w:t>
      </w:r>
      <w:r w:rsidR="00105BEA">
        <w:rPr>
          <w:rFonts w:ascii="Arial" w:hAnsi="Arial" w:cs="Arial"/>
          <w:sz w:val="24"/>
          <w:szCs w:val="24"/>
        </w:rPr>
        <w:t xml:space="preserve">and tried to find the right words </w:t>
      </w:r>
      <w:r>
        <w:rPr>
          <w:rFonts w:ascii="Arial" w:hAnsi="Arial" w:cs="Arial"/>
          <w:sz w:val="24"/>
          <w:szCs w:val="24"/>
        </w:rPr>
        <w:t xml:space="preserve">but Sparky </w:t>
      </w:r>
      <w:r w:rsidR="00496FCD">
        <w:rPr>
          <w:rFonts w:ascii="Arial" w:hAnsi="Arial" w:cs="Arial"/>
          <w:sz w:val="24"/>
          <w:szCs w:val="24"/>
        </w:rPr>
        <w:t>gave him no time to respond.</w:t>
      </w:r>
    </w:p>
    <w:p w:rsidR="00970111" w:rsidRDefault="005D5665" w:rsidP="00FA6C7F">
      <w:pPr>
        <w:spacing w:line="360" w:lineRule="auto"/>
        <w:rPr>
          <w:rFonts w:ascii="Arial" w:hAnsi="Arial" w:cs="Arial"/>
          <w:sz w:val="24"/>
          <w:szCs w:val="24"/>
        </w:rPr>
      </w:pPr>
      <w:r>
        <w:rPr>
          <w:rFonts w:ascii="Arial" w:hAnsi="Arial" w:cs="Arial"/>
          <w:sz w:val="24"/>
          <w:szCs w:val="24"/>
        </w:rPr>
        <w:t>“</w:t>
      </w:r>
      <w:r w:rsidR="00970111">
        <w:rPr>
          <w:rFonts w:ascii="Arial" w:hAnsi="Arial" w:cs="Arial"/>
          <w:sz w:val="24"/>
          <w:szCs w:val="24"/>
        </w:rPr>
        <w:t>I have handled M55s</w:t>
      </w:r>
      <w:r w:rsidR="00105BEA">
        <w:rPr>
          <w:rFonts w:ascii="Arial" w:hAnsi="Arial" w:cs="Arial"/>
          <w:sz w:val="24"/>
          <w:szCs w:val="24"/>
        </w:rPr>
        <w:t>, Professor,</w:t>
      </w:r>
      <w:r w:rsidR="00970111">
        <w:rPr>
          <w:rFonts w:ascii="Arial" w:hAnsi="Arial" w:cs="Arial"/>
          <w:sz w:val="24"/>
          <w:szCs w:val="24"/>
        </w:rPr>
        <w:t xml:space="preserve"> and there is no way you can just unscrew the fin and the motor and stuff propellant up the tube. The propellant was </w:t>
      </w:r>
      <w:r w:rsidR="00105BEA">
        <w:rPr>
          <w:rFonts w:ascii="Arial" w:hAnsi="Arial" w:cs="Arial"/>
          <w:sz w:val="24"/>
          <w:szCs w:val="24"/>
        </w:rPr>
        <w:t xml:space="preserve">always </w:t>
      </w:r>
      <w:r w:rsidR="00970111">
        <w:rPr>
          <w:rFonts w:ascii="Arial" w:hAnsi="Arial" w:cs="Arial"/>
          <w:sz w:val="24"/>
          <w:szCs w:val="24"/>
        </w:rPr>
        <w:t>an integral part of the manufacture. Now, would you like to reassess your answer?</w:t>
      </w:r>
      <w:r w:rsidR="00105BEA">
        <w:rPr>
          <w:rFonts w:ascii="Arial" w:hAnsi="Arial" w:cs="Arial"/>
          <w:sz w:val="24"/>
          <w:szCs w:val="24"/>
        </w:rPr>
        <w:t xml:space="preserve"> If what Colonel Challino</w:t>
      </w:r>
      <w:r w:rsidR="00114F8D">
        <w:rPr>
          <w:rFonts w:ascii="Arial" w:hAnsi="Arial" w:cs="Arial"/>
          <w:sz w:val="24"/>
          <w:szCs w:val="24"/>
        </w:rPr>
        <w:t>r</w:t>
      </w:r>
      <w:r w:rsidR="00105BEA">
        <w:rPr>
          <w:rFonts w:ascii="Arial" w:hAnsi="Arial" w:cs="Arial"/>
          <w:sz w:val="24"/>
          <w:szCs w:val="24"/>
        </w:rPr>
        <w:t xml:space="preserve"> told us on the video is true, the last thing we need right at the moment is more evasion.</w:t>
      </w:r>
      <w:r>
        <w:rPr>
          <w:rFonts w:ascii="Arial" w:hAnsi="Arial" w:cs="Arial"/>
          <w:sz w:val="24"/>
          <w:szCs w:val="24"/>
        </w:rPr>
        <w:t>”</w:t>
      </w:r>
    </w:p>
    <w:p w:rsidR="000B0BEF" w:rsidRDefault="00B40B44" w:rsidP="00FA6C7F">
      <w:pPr>
        <w:spacing w:line="360" w:lineRule="auto"/>
        <w:rPr>
          <w:rFonts w:ascii="Arial" w:hAnsi="Arial" w:cs="Arial"/>
          <w:sz w:val="24"/>
          <w:szCs w:val="24"/>
        </w:rPr>
      </w:pPr>
      <w:r>
        <w:rPr>
          <w:rFonts w:ascii="Arial" w:hAnsi="Arial" w:cs="Arial"/>
          <w:sz w:val="24"/>
          <w:szCs w:val="24"/>
        </w:rPr>
        <w:t xml:space="preserve">The speaker stuttered, </w:t>
      </w:r>
      <w:r w:rsidR="005D5665">
        <w:rPr>
          <w:rFonts w:ascii="Arial" w:hAnsi="Arial" w:cs="Arial"/>
          <w:sz w:val="24"/>
          <w:szCs w:val="24"/>
        </w:rPr>
        <w:t>“</w:t>
      </w:r>
      <w:r>
        <w:rPr>
          <w:rFonts w:ascii="Arial" w:hAnsi="Arial" w:cs="Arial"/>
          <w:sz w:val="24"/>
          <w:szCs w:val="24"/>
        </w:rPr>
        <w:t>It</w:t>
      </w:r>
      <w:r w:rsidR="00363D24">
        <w:rPr>
          <w:rFonts w:ascii="Arial" w:hAnsi="Arial" w:cs="Arial"/>
          <w:sz w:val="24"/>
          <w:szCs w:val="24"/>
        </w:rPr>
        <w:t>’</w:t>
      </w:r>
      <w:r>
        <w:rPr>
          <w:rFonts w:ascii="Arial" w:hAnsi="Arial" w:cs="Arial"/>
          <w:sz w:val="24"/>
          <w:szCs w:val="24"/>
        </w:rPr>
        <w:t>s</w:t>
      </w:r>
      <w:r w:rsidR="00A80B56">
        <w:rPr>
          <w:rFonts w:ascii="Arial" w:hAnsi="Arial" w:cs="Arial"/>
          <w:sz w:val="24"/>
          <w:szCs w:val="24"/>
        </w:rPr>
        <w:t xml:space="preserve"> —</w:t>
      </w:r>
      <w:r>
        <w:rPr>
          <w:rFonts w:ascii="Arial" w:hAnsi="Arial" w:cs="Arial"/>
          <w:sz w:val="24"/>
          <w:szCs w:val="24"/>
        </w:rPr>
        <w:t xml:space="preserve"> it</w:t>
      </w:r>
      <w:r w:rsidR="00363D24">
        <w:rPr>
          <w:rFonts w:ascii="Arial" w:hAnsi="Arial" w:cs="Arial"/>
          <w:sz w:val="24"/>
          <w:szCs w:val="24"/>
        </w:rPr>
        <w:t>’</w:t>
      </w:r>
      <w:r>
        <w:rPr>
          <w:rFonts w:ascii="Arial" w:hAnsi="Arial" w:cs="Arial"/>
          <w:sz w:val="24"/>
          <w:szCs w:val="24"/>
        </w:rPr>
        <w:t>s not as er</w:t>
      </w:r>
      <w:r w:rsidR="005D5665">
        <w:rPr>
          <w:rFonts w:ascii="Arial" w:hAnsi="Arial" w:cs="Arial"/>
          <w:sz w:val="24"/>
          <w:szCs w:val="24"/>
        </w:rPr>
        <w:t>—</w:t>
      </w:r>
      <w:r>
        <w:rPr>
          <w:rFonts w:ascii="Arial" w:hAnsi="Arial" w:cs="Arial"/>
          <w:sz w:val="24"/>
          <w:szCs w:val="24"/>
        </w:rPr>
        <w:t xml:space="preserve"> simple as</w:t>
      </w:r>
      <w:r w:rsidR="00A80B56">
        <w:rPr>
          <w:rFonts w:ascii="Arial" w:hAnsi="Arial" w:cs="Arial"/>
          <w:sz w:val="24"/>
          <w:szCs w:val="24"/>
        </w:rPr>
        <w:t xml:space="preserve"> —</w:t>
      </w:r>
      <w:r w:rsidR="005D5665">
        <w:rPr>
          <w:rFonts w:ascii="Arial" w:hAnsi="Arial" w:cs="Arial"/>
          <w:sz w:val="24"/>
          <w:szCs w:val="24"/>
        </w:rPr>
        <w:t>”</w:t>
      </w:r>
    </w:p>
    <w:p w:rsidR="00B40B44" w:rsidRDefault="005D5665" w:rsidP="00FA6C7F">
      <w:pPr>
        <w:spacing w:line="360" w:lineRule="auto"/>
        <w:rPr>
          <w:rFonts w:ascii="Arial" w:hAnsi="Arial" w:cs="Arial"/>
          <w:sz w:val="24"/>
          <w:szCs w:val="24"/>
        </w:rPr>
      </w:pPr>
      <w:r>
        <w:rPr>
          <w:rFonts w:ascii="Arial" w:hAnsi="Arial" w:cs="Arial"/>
          <w:sz w:val="24"/>
          <w:szCs w:val="24"/>
        </w:rPr>
        <w:t>“</w:t>
      </w:r>
      <w:r w:rsidR="00496EF2">
        <w:rPr>
          <w:rFonts w:ascii="Arial" w:hAnsi="Arial" w:cs="Arial"/>
          <w:sz w:val="24"/>
          <w:szCs w:val="24"/>
        </w:rPr>
        <w:t>E</w:t>
      </w:r>
      <w:r w:rsidR="00114F8D">
        <w:rPr>
          <w:rFonts w:ascii="Arial" w:hAnsi="Arial" w:cs="Arial"/>
          <w:sz w:val="24"/>
          <w:szCs w:val="24"/>
        </w:rPr>
        <w:t>ither you are intentionally misleading us or you are not the expert you claim to be.</w:t>
      </w:r>
      <w:r>
        <w:rPr>
          <w:rFonts w:ascii="Arial" w:hAnsi="Arial" w:cs="Arial"/>
          <w:sz w:val="24"/>
          <w:szCs w:val="24"/>
        </w:rPr>
        <w:t>”</w:t>
      </w:r>
    </w:p>
    <w:p w:rsidR="00B40B44" w:rsidRDefault="00B40B44" w:rsidP="00FA6C7F">
      <w:pPr>
        <w:spacing w:line="360" w:lineRule="auto"/>
        <w:rPr>
          <w:rFonts w:ascii="Arial" w:hAnsi="Arial" w:cs="Arial"/>
          <w:sz w:val="24"/>
          <w:szCs w:val="24"/>
        </w:rPr>
      </w:pPr>
      <w:r>
        <w:rPr>
          <w:rFonts w:ascii="Arial" w:hAnsi="Arial" w:cs="Arial"/>
          <w:sz w:val="24"/>
          <w:szCs w:val="24"/>
        </w:rPr>
        <w:t xml:space="preserve">Another man came </w:t>
      </w:r>
      <w:r w:rsidR="00E21CCE">
        <w:rPr>
          <w:rFonts w:ascii="Arial" w:hAnsi="Arial" w:cs="Arial"/>
          <w:sz w:val="24"/>
          <w:szCs w:val="24"/>
        </w:rPr>
        <w:t>forward</w:t>
      </w:r>
      <w:r w:rsidR="00F30573">
        <w:rPr>
          <w:rFonts w:ascii="Arial" w:hAnsi="Arial" w:cs="Arial"/>
          <w:sz w:val="24"/>
          <w:szCs w:val="24"/>
        </w:rPr>
        <w:t xml:space="preserve"> and stepped onto the dais. He</w:t>
      </w:r>
      <w:r>
        <w:rPr>
          <w:rFonts w:ascii="Arial" w:hAnsi="Arial" w:cs="Arial"/>
          <w:sz w:val="24"/>
          <w:szCs w:val="24"/>
        </w:rPr>
        <w:t xml:space="preserve"> indicated that the technical </w:t>
      </w:r>
      <w:r w:rsidR="00F30573">
        <w:rPr>
          <w:rFonts w:ascii="Arial" w:hAnsi="Arial" w:cs="Arial"/>
          <w:sz w:val="24"/>
          <w:szCs w:val="24"/>
        </w:rPr>
        <w:t>speaker should go and sit do</w:t>
      </w:r>
      <w:r w:rsidR="00596D60">
        <w:rPr>
          <w:rFonts w:ascii="Arial" w:hAnsi="Arial" w:cs="Arial"/>
          <w:sz w:val="24"/>
          <w:szCs w:val="24"/>
        </w:rPr>
        <w:t xml:space="preserve">wn and </w:t>
      </w:r>
      <w:r w:rsidR="00105BEA">
        <w:rPr>
          <w:rFonts w:ascii="Arial" w:hAnsi="Arial" w:cs="Arial"/>
          <w:sz w:val="24"/>
          <w:szCs w:val="24"/>
        </w:rPr>
        <w:t xml:space="preserve">Professor Asquith </w:t>
      </w:r>
      <w:r>
        <w:rPr>
          <w:rFonts w:ascii="Arial" w:hAnsi="Arial" w:cs="Arial"/>
          <w:sz w:val="24"/>
          <w:szCs w:val="24"/>
        </w:rPr>
        <w:t xml:space="preserve">left the stage looking down at his </w:t>
      </w:r>
      <w:r w:rsidR="00496EF2">
        <w:rPr>
          <w:rFonts w:ascii="Arial" w:hAnsi="Arial" w:cs="Arial"/>
          <w:sz w:val="24"/>
          <w:szCs w:val="24"/>
        </w:rPr>
        <w:t>feet like a rain-soaked rooster</w:t>
      </w:r>
      <w:r>
        <w:rPr>
          <w:rFonts w:ascii="Arial" w:hAnsi="Arial" w:cs="Arial"/>
          <w:sz w:val="24"/>
          <w:szCs w:val="24"/>
        </w:rPr>
        <w:t>.</w:t>
      </w:r>
      <w:r w:rsidR="00284D20">
        <w:rPr>
          <w:rFonts w:ascii="Arial" w:hAnsi="Arial" w:cs="Arial"/>
          <w:sz w:val="24"/>
          <w:szCs w:val="24"/>
        </w:rPr>
        <w:t xml:space="preserve"> The new </w:t>
      </w:r>
      <w:r w:rsidR="002E2F61">
        <w:rPr>
          <w:rFonts w:ascii="Arial" w:hAnsi="Arial" w:cs="Arial"/>
          <w:sz w:val="24"/>
          <w:szCs w:val="24"/>
        </w:rPr>
        <w:t>speaker</w:t>
      </w:r>
      <w:r w:rsidR="00284D20">
        <w:rPr>
          <w:rFonts w:ascii="Arial" w:hAnsi="Arial" w:cs="Arial"/>
          <w:sz w:val="24"/>
          <w:szCs w:val="24"/>
        </w:rPr>
        <w:t xml:space="preserve"> indicated for Sparky to sit down</w:t>
      </w:r>
      <w:r w:rsidR="00E21CCE">
        <w:rPr>
          <w:rFonts w:ascii="Arial" w:hAnsi="Arial" w:cs="Arial"/>
          <w:sz w:val="24"/>
          <w:szCs w:val="24"/>
        </w:rPr>
        <w:t xml:space="preserve"> too</w:t>
      </w:r>
      <w:r w:rsidR="00284D20">
        <w:rPr>
          <w:rFonts w:ascii="Arial" w:hAnsi="Arial" w:cs="Arial"/>
          <w:sz w:val="24"/>
          <w:szCs w:val="24"/>
        </w:rPr>
        <w:t>.</w:t>
      </w:r>
      <w:r w:rsidR="00D2079D">
        <w:rPr>
          <w:rFonts w:ascii="Arial" w:hAnsi="Arial" w:cs="Arial"/>
          <w:sz w:val="24"/>
          <w:szCs w:val="24"/>
        </w:rPr>
        <w:t xml:space="preserve"> He was a tall man dressed in a </w:t>
      </w:r>
      <w:r w:rsidR="00793A88">
        <w:rPr>
          <w:rFonts w:ascii="Arial" w:hAnsi="Arial" w:cs="Arial"/>
          <w:sz w:val="24"/>
          <w:szCs w:val="24"/>
        </w:rPr>
        <w:t xml:space="preserve">crisp </w:t>
      </w:r>
      <w:r w:rsidR="00D2079D">
        <w:rPr>
          <w:rFonts w:ascii="Arial" w:hAnsi="Arial" w:cs="Arial"/>
          <w:sz w:val="24"/>
          <w:szCs w:val="24"/>
        </w:rPr>
        <w:t xml:space="preserve">white shirt with a red and blue striped tie above charcoal grey trousers and shiny black shoes. His hair was cropped short and </w:t>
      </w:r>
      <w:r w:rsidR="00E21CCE">
        <w:rPr>
          <w:rFonts w:ascii="Arial" w:hAnsi="Arial" w:cs="Arial"/>
          <w:sz w:val="24"/>
          <w:szCs w:val="24"/>
        </w:rPr>
        <w:t xml:space="preserve">beginning to </w:t>
      </w:r>
      <w:r w:rsidR="00105BEA">
        <w:rPr>
          <w:rFonts w:ascii="Arial" w:hAnsi="Arial" w:cs="Arial"/>
          <w:sz w:val="24"/>
          <w:szCs w:val="24"/>
        </w:rPr>
        <w:t xml:space="preserve">show signs of </w:t>
      </w:r>
      <w:r w:rsidR="00D2079D">
        <w:rPr>
          <w:rFonts w:ascii="Arial" w:hAnsi="Arial" w:cs="Arial"/>
          <w:sz w:val="24"/>
          <w:szCs w:val="24"/>
        </w:rPr>
        <w:t>grey at the temples</w:t>
      </w:r>
      <w:r w:rsidR="00793A88">
        <w:rPr>
          <w:rFonts w:ascii="Arial" w:hAnsi="Arial" w:cs="Arial"/>
          <w:sz w:val="24"/>
          <w:szCs w:val="24"/>
        </w:rPr>
        <w:t xml:space="preserve"> and his skin was tanned and shiny like he</w:t>
      </w:r>
      <w:r w:rsidR="00363D24">
        <w:rPr>
          <w:rFonts w:ascii="Arial" w:hAnsi="Arial" w:cs="Arial"/>
          <w:sz w:val="24"/>
          <w:szCs w:val="24"/>
        </w:rPr>
        <w:t>’</w:t>
      </w:r>
      <w:r w:rsidR="00793A88">
        <w:rPr>
          <w:rFonts w:ascii="Arial" w:hAnsi="Arial" w:cs="Arial"/>
          <w:sz w:val="24"/>
          <w:szCs w:val="24"/>
        </w:rPr>
        <w:t xml:space="preserve">d just </w:t>
      </w:r>
      <w:r w:rsidR="0089029A">
        <w:rPr>
          <w:rFonts w:ascii="Arial" w:hAnsi="Arial" w:cs="Arial"/>
          <w:sz w:val="24"/>
          <w:szCs w:val="24"/>
        </w:rPr>
        <w:t>finished applying</w:t>
      </w:r>
      <w:r w:rsidR="00793A88">
        <w:rPr>
          <w:rFonts w:ascii="Arial" w:hAnsi="Arial" w:cs="Arial"/>
          <w:sz w:val="24"/>
          <w:szCs w:val="24"/>
        </w:rPr>
        <w:t xml:space="preserve"> body lotion</w:t>
      </w:r>
      <w:r w:rsidR="00D2079D">
        <w:rPr>
          <w:rFonts w:ascii="Arial" w:hAnsi="Arial" w:cs="Arial"/>
          <w:sz w:val="24"/>
          <w:szCs w:val="24"/>
        </w:rPr>
        <w:t>.</w:t>
      </w:r>
      <w:r w:rsidR="00E21CCE">
        <w:rPr>
          <w:rFonts w:ascii="Arial" w:hAnsi="Arial" w:cs="Arial"/>
          <w:sz w:val="24"/>
          <w:szCs w:val="24"/>
        </w:rPr>
        <w:t xml:space="preserve"> If you were generous, you would say he was distinguished looking, but there was a </w:t>
      </w:r>
      <w:r w:rsidR="00793A88">
        <w:rPr>
          <w:rFonts w:ascii="Arial" w:hAnsi="Arial" w:cs="Arial"/>
          <w:sz w:val="24"/>
          <w:szCs w:val="24"/>
        </w:rPr>
        <w:t xml:space="preserve">cunning </w:t>
      </w:r>
      <w:r w:rsidR="00E21CCE">
        <w:rPr>
          <w:rFonts w:ascii="Arial" w:hAnsi="Arial" w:cs="Arial"/>
          <w:sz w:val="24"/>
          <w:szCs w:val="24"/>
        </w:rPr>
        <w:t xml:space="preserve">arrogance about him that </w:t>
      </w:r>
      <w:r w:rsidR="00E21CCE" w:rsidRPr="00E21CCE">
        <w:rPr>
          <w:rFonts w:ascii="Arial" w:hAnsi="Arial" w:cs="Arial"/>
          <w:sz w:val="24"/>
          <w:szCs w:val="24"/>
        </w:rPr>
        <w:t>contradict</w:t>
      </w:r>
      <w:r w:rsidR="00E21CCE">
        <w:rPr>
          <w:rFonts w:ascii="Arial" w:hAnsi="Arial" w:cs="Arial"/>
          <w:sz w:val="24"/>
          <w:szCs w:val="24"/>
        </w:rPr>
        <w:t>ed that thought.</w:t>
      </w:r>
    </w:p>
    <w:p w:rsidR="007739AC" w:rsidRDefault="007739AC" w:rsidP="00FA6C7F">
      <w:pPr>
        <w:spacing w:line="360" w:lineRule="auto"/>
        <w:rPr>
          <w:rFonts w:ascii="Arial" w:hAnsi="Arial" w:cs="Arial"/>
          <w:sz w:val="24"/>
          <w:szCs w:val="24"/>
        </w:rPr>
      </w:pPr>
      <w:r>
        <w:rPr>
          <w:rFonts w:ascii="Arial" w:hAnsi="Arial" w:cs="Arial"/>
          <w:sz w:val="24"/>
          <w:szCs w:val="24"/>
        </w:rPr>
        <w:t xml:space="preserve">Sarah said, </w:t>
      </w:r>
      <w:r w:rsidR="005D5665">
        <w:rPr>
          <w:rFonts w:ascii="Arial" w:hAnsi="Arial" w:cs="Arial"/>
          <w:sz w:val="24"/>
          <w:szCs w:val="24"/>
        </w:rPr>
        <w:t>“</w:t>
      </w:r>
      <w:r w:rsidRPr="007739AC">
        <w:rPr>
          <w:rFonts w:ascii="Arial" w:hAnsi="Arial" w:cs="Arial"/>
          <w:sz w:val="24"/>
          <w:szCs w:val="24"/>
        </w:rPr>
        <w:t>Nice tan, orange is my favourite colour.</w:t>
      </w:r>
      <w:r w:rsidR="005D5665">
        <w:rPr>
          <w:rFonts w:ascii="Arial" w:hAnsi="Arial" w:cs="Arial"/>
          <w:sz w:val="24"/>
          <w:szCs w:val="24"/>
        </w:rPr>
        <w:t>”</w:t>
      </w:r>
    </w:p>
    <w:p w:rsidR="00114F8D" w:rsidRDefault="007739AC" w:rsidP="00FA6C7F">
      <w:pPr>
        <w:spacing w:line="360" w:lineRule="auto"/>
        <w:rPr>
          <w:rFonts w:ascii="Arial" w:hAnsi="Arial" w:cs="Arial"/>
          <w:sz w:val="24"/>
          <w:szCs w:val="24"/>
        </w:rPr>
      </w:pPr>
      <w:r>
        <w:rPr>
          <w:rFonts w:ascii="Arial" w:hAnsi="Arial" w:cs="Arial"/>
          <w:sz w:val="24"/>
          <w:szCs w:val="24"/>
        </w:rPr>
        <w:t>Sparky chuckled then, as the man</w:t>
      </w:r>
      <w:r w:rsidR="00114F8D">
        <w:rPr>
          <w:rFonts w:ascii="Arial" w:hAnsi="Arial" w:cs="Arial"/>
          <w:sz w:val="24"/>
          <w:szCs w:val="24"/>
        </w:rPr>
        <w:t xml:space="preserve"> began to speak, </w:t>
      </w:r>
      <w:r>
        <w:rPr>
          <w:rFonts w:ascii="Arial" w:hAnsi="Arial" w:cs="Arial"/>
          <w:sz w:val="24"/>
          <w:szCs w:val="24"/>
        </w:rPr>
        <w:t>he</w:t>
      </w:r>
      <w:r w:rsidR="00114F8D">
        <w:rPr>
          <w:rFonts w:ascii="Arial" w:hAnsi="Arial" w:cs="Arial"/>
          <w:sz w:val="24"/>
          <w:szCs w:val="24"/>
        </w:rPr>
        <w:t xml:space="preserve"> muttered, </w:t>
      </w:r>
      <w:r w:rsidR="005D5665">
        <w:rPr>
          <w:rFonts w:ascii="Arial" w:hAnsi="Arial" w:cs="Arial"/>
          <w:sz w:val="24"/>
          <w:szCs w:val="24"/>
        </w:rPr>
        <w:t>“</w:t>
      </w:r>
      <w:r w:rsidR="00114F8D">
        <w:rPr>
          <w:rFonts w:ascii="Arial" w:hAnsi="Arial" w:cs="Arial"/>
          <w:sz w:val="24"/>
          <w:szCs w:val="24"/>
        </w:rPr>
        <w:t>Oh shit,</w:t>
      </w:r>
      <w:r w:rsidR="00554975">
        <w:rPr>
          <w:rFonts w:ascii="Arial" w:hAnsi="Arial" w:cs="Arial"/>
          <w:sz w:val="24"/>
          <w:szCs w:val="24"/>
        </w:rPr>
        <w:t xml:space="preserve"> it</w:t>
      </w:r>
      <w:r w:rsidR="00363D24">
        <w:rPr>
          <w:rFonts w:ascii="Arial" w:hAnsi="Arial" w:cs="Arial"/>
          <w:sz w:val="24"/>
          <w:szCs w:val="24"/>
        </w:rPr>
        <w:t>’</w:t>
      </w:r>
      <w:r w:rsidR="00554975">
        <w:rPr>
          <w:rFonts w:ascii="Arial" w:hAnsi="Arial" w:cs="Arial"/>
          <w:sz w:val="24"/>
          <w:szCs w:val="24"/>
        </w:rPr>
        <w:t>s him</w:t>
      </w:r>
      <w:r w:rsidR="00114F8D">
        <w:rPr>
          <w:rFonts w:ascii="Arial" w:hAnsi="Arial" w:cs="Arial"/>
          <w:sz w:val="24"/>
          <w:szCs w:val="24"/>
        </w:rPr>
        <w:t>.</w:t>
      </w:r>
      <w:r w:rsidR="005D5665">
        <w:rPr>
          <w:rFonts w:ascii="Arial" w:hAnsi="Arial" w:cs="Arial"/>
          <w:sz w:val="24"/>
          <w:szCs w:val="24"/>
        </w:rPr>
        <w:t>”</w:t>
      </w:r>
    </w:p>
    <w:p w:rsidR="00B40B44" w:rsidRDefault="00114F8D" w:rsidP="00FA6C7F">
      <w:pPr>
        <w:spacing w:line="360" w:lineRule="auto"/>
        <w:rPr>
          <w:rFonts w:ascii="Arial" w:hAnsi="Arial" w:cs="Arial"/>
          <w:sz w:val="24"/>
          <w:szCs w:val="24"/>
        </w:rPr>
      </w:pPr>
      <w:r>
        <w:rPr>
          <w:rFonts w:ascii="Arial" w:hAnsi="Arial" w:cs="Arial"/>
          <w:sz w:val="24"/>
          <w:szCs w:val="24"/>
        </w:rPr>
        <w:lastRenderedPageBreak/>
        <w:t xml:space="preserve">Sarah looked at him but had no time to respond before the speaker began. </w:t>
      </w:r>
      <w:r w:rsidR="005D5665">
        <w:rPr>
          <w:rFonts w:ascii="Arial" w:hAnsi="Arial" w:cs="Arial"/>
          <w:sz w:val="24"/>
          <w:szCs w:val="24"/>
        </w:rPr>
        <w:t>“</w:t>
      </w:r>
      <w:r w:rsidR="00B40B44">
        <w:rPr>
          <w:rFonts w:ascii="Arial" w:hAnsi="Arial" w:cs="Arial"/>
          <w:sz w:val="24"/>
          <w:szCs w:val="24"/>
        </w:rPr>
        <w:t xml:space="preserve">My name is </w:t>
      </w:r>
      <w:r w:rsidR="006A2F90">
        <w:rPr>
          <w:rFonts w:ascii="Arial" w:hAnsi="Arial" w:cs="Arial"/>
          <w:sz w:val="24"/>
          <w:szCs w:val="24"/>
        </w:rPr>
        <w:t>Hugh</w:t>
      </w:r>
      <w:r w:rsidR="00B40B44">
        <w:rPr>
          <w:rFonts w:ascii="Arial" w:hAnsi="Arial" w:cs="Arial"/>
          <w:sz w:val="24"/>
          <w:szCs w:val="24"/>
        </w:rPr>
        <w:t xml:space="preserve"> </w:t>
      </w:r>
      <w:r w:rsidR="006B337E">
        <w:rPr>
          <w:rFonts w:ascii="Arial" w:hAnsi="Arial" w:cs="Arial"/>
          <w:sz w:val="24"/>
          <w:szCs w:val="24"/>
        </w:rPr>
        <w:t>Bottomley</w:t>
      </w:r>
      <w:r w:rsidR="00B40B44">
        <w:rPr>
          <w:rFonts w:ascii="Arial" w:hAnsi="Arial" w:cs="Arial"/>
          <w:sz w:val="24"/>
          <w:szCs w:val="24"/>
        </w:rPr>
        <w:t xml:space="preserve">. I am </w:t>
      </w:r>
      <w:r w:rsidR="00284D20">
        <w:rPr>
          <w:rFonts w:ascii="Arial" w:hAnsi="Arial" w:cs="Arial"/>
          <w:sz w:val="24"/>
          <w:szCs w:val="24"/>
        </w:rPr>
        <w:t xml:space="preserve">a weapons expert attached to the </w:t>
      </w:r>
      <w:r w:rsidR="005D5665">
        <w:rPr>
          <w:rFonts w:ascii="Arial" w:hAnsi="Arial" w:cs="Arial"/>
          <w:sz w:val="24"/>
          <w:szCs w:val="24"/>
        </w:rPr>
        <w:t>Ministry of Defence</w:t>
      </w:r>
      <w:r w:rsidR="00284D20">
        <w:rPr>
          <w:rFonts w:ascii="Arial" w:hAnsi="Arial" w:cs="Arial"/>
          <w:sz w:val="24"/>
          <w:szCs w:val="24"/>
        </w:rPr>
        <w:t>. I will answer the question</w:t>
      </w:r>
      <w:r>
        <w:rPr>
          <w:rFonts w:ascii="Arial" w:hAnsi="Arial" w:cs="Arial"/>
          <w:sz w:val="24"/>
          <w:szCs w:val="24"/>
        </w:rPr>
        <w:t>,</w:t>
      </w:r>
      <w:r w:rsidR="00284D20">
        <w:rPr>
          <w:rFonts w:ascii="Arial" w:hAnsi="Arial" w:cs="Arial"/>
          <w:sz w:val="24"/>
          <w:szCs w:val="24"/>
        </w:rPr>
        <w:t xml:space="preserve"> but first I would remind every single one of you, under penalty of a long prison sentence that you have all signed the Official </w:t>
      </w:r>
      <w:r w:rsidR="00105BEA">
        <w:rPr>
          <w:rFonts w:ascii="Arial" w:hAnsi="Arial" w:cs="Arial"/>
          <w:sz w:val="24"/>
          <w:szCs w:val="24"/>
        </w:rPr>
        <w:t>S</w:t>
      </w:r>
      <w:r w:rsidR="00284D20">
        <w:rPr>
          <w:rFonts w:ascii="Arial" w:hAnsi="Arial" w:cs="Arial"/>
          <w:sz w:val="24"/>
          <w:szCs w:val="24"/>
        </w:rPr>
        <w:t xml:space="preserve">ecrets </w:t>
      </w:r>
      <w:r w:rsidR="00105BEA">
        <w:rPr>
          <w:rFonts w:ascii="Arial" w:hAnsi="Arial" w:cs="Arial"/>
          <w:sz w:val="24"/>
          <w:szCs w:val="24"/>
        </w:rPr>
        <w:t>A</w:t>
      </w:r>
      <w:r w:rsidR="00284D20">
        <w:rPr>
          <w:rFonts w:ascii="Arial" w:hAnsi="Arial" w:cs="Arial"/>
          <w:sz w:val="24"/>
          <w:szCs w:val="24"/>
        </w:rPr>
        <w:t>ct before this meeting began. Am I being clear so far?</w:t>
      </w:r>
      <w:r w:rsidR="005D5665">
        <w:rPr>
          <w:rFonts w:ascii="Arial" w:hAnsi="Arial" w:cs="Arial"/>
          <w:sz w:val="24"/>
          <w:szCs w:val="24"/>
        </w:rPr>
        <w:t>”</w:t>
      </w:r>
    </w:p>
    <w:p w:rsidR="00284D20" w:rsidRDefault="00284D20" w:rsidP="00FA6C7F">
      <w:pPr>
        <w:spacing w:line="360" w:lineRule="auto"/>
        <w:rPr>
          <w:rFonts w:ascii="Arial" w:hAnsi="Arial" w:cs="Arial"/>
          <w:sz w:val="24"/>
          <w:szCs w:val="24"/>
        </w:rPr>
      </w:pPr>
      <w:r>
        <w:rPr>
          <w:rFonts w:ascii="Arial" w:hAnsi="Arial" w:cs="Arial"/>
          <w:sz w:val="24"/>
          <w:szCs w:val="24"/>
        </w:rPr>
        <w:t>There was a general murmur of consent.</w:t>
      </w:r>
    </w:p>
    <w:p w:rsidR="003D6B57" w:rsidRDefault="005D5665" w:rsidP="00FA6C7F">
      <w:pPr>
        <w:spacing w:line="360" w:lineRule="auto"/>
        <w:rPr>
          <w:rFonts w:ascii="Arial" w:hAnsi="Arial" w:cs="Arial"/>
          <w:sz w:val="24"/>
          <w:szCs w:val="24"/>
        </w:rPr>
      </w:pPr>
      <w:r>
        <w:rPr>
          <w:rFonts w:ascii="Arial" w:hAnsi="Arial" w:cs="Arial"/>
          <w:sz w:val="24"/>
          <w:szCs w:val="24"/>
        </w:rPr>
        <w:t>“</w:t>
      </w:r>
      <w:r w:rsidR="00E0342A">
        <w:rPr>
          <w:rFonts w:ascii="Arial" w:hAnsi="Arial" w:cs="Arial"/>
          <w:sz w:val="24"/>
          <w:szCs w:val="24"/>
        </w:rPr>
        <w:t>Then let me be even clearer. Y</w:t>
      </w:r>
      <w:r w:rsidR="003D6B57">
        <w:rPr>
          <w:rFonts w:ascii="Arial" w:hAnsi="Arial" w:cs="Arial"/>
          <w:sz w:val="24"/>
          <w:szCs w:val="24"/>
        </w:rPr>
        <w:t xml:space="preserve">ou may think of it as just a piece of paper to </w:t>
      </w:r>
      <w:r w:rsidR="00E0342A">
        <w:rPr>
          <w:rFonts w:ascii="Arial" w:hAnsi="Arial" w:cs="Arial"/>
          <w:sz w:val="24"/>
          <w:szCs w:val="24"/>
        </w:rPr>
        <w:t>which you</w:t>
      </w:r>
      <w:r w:rsidR="00363D24">
        <w:rPr>
          <w:rFonts w:ascii="Arial" w:hAnsi="Arial" w:cs="Arial"/>
          <w:sz w:val="24"/>
          <w:szCs w:val="24"/>
        </w:rPr>
        <w:t>’</w:t>
      </w:r>
      <w:r w:rsidR="00E0342A">
        <w:rPr>
          <w:rFonts w:ascii="Arial" w:hAnsi="Arial" w:cs="Arial"/>
          <w:sz w:val="24"/>
          <w:szCs w:val="24"/>
        </w:rPr>
        <w:t>ve attached your moni</w:t>
      </w:r>
      <w:r w:rsidR="003D6B57">
        <w:rPr>
          <w:rFonts w:ascii="Arial" w:hAnsi="Arial" w:cs="Arial"/>
          <w:sz w:val="24"/>
          <w:szCs w:val="24"/>
        </w:rPr>
        <w:t xml:space="preserve">ker, but I will tell you now just how this is going to work. If you ever talk about anything you have seen or heard today, we will find out and, given the severity of this situation, you would end up spending a very considerable part of </w:t>
      </w:r>
      <w:r w:rsidR="00A773E1">
        <w:rPr>
          <w:rFonts w:ascii="Arial" w:hAnsi="Arial" w:cs="Arial"/>
          <w:sz w:val="24"/>
          <w:szCs w:val="24"/>
        </w:rPr>
        <w:t xml:space="preserve">the rest of </w:t>
      </w:r>
      <w:r w:rsidR="003D6B57">
        <w:rPr>
          <w:rFonts w:ascii="Arial" w:hAnsi="Arial" w:cs="Arial"/>
          <w:sz w:val="24"/>
          <w:szCs w:val="24"/>
        </w:rPr>
        <w:t>your life locked up where nobody would even be interested in your opinion. And it wouldn</w:t>
      </w:r>
      <w:r w:rsidR="00363D24">
        <w:rPr>
          <w:rFonts w:ascii="Arial" w:hAnsi="Arial" w:cs="Arial"/>
          <w:sz w:val="24"/>
          <w:szCs w:val="24"/>
        </w:rPr>
        <w:t>’</w:t>
      </w:r>
      <w:r w:rsidR="003D6B57">
        <w:rPr>
          <w:rFonts w:ascii="Arial" w:hAnsi="Arial" w:cs="Arial"/>
          <w:sz w:val="24"/>
          <w:szCs w:val="24"/>
        </w:rPr>
        <w:t>t be th</w:t>
      </w:r>
      <w:r w:rsidR="003663A3">
        <w:rPr>
          <w:rFonts w:ascii="Arial" w:hAnsi="Arial" w:cs="Arial"/>
          <w:sz w:val="24"/>
          <w:szCs w:val="24"/>
        </w:rPr>
        <w:t>at nice cushy new jail of yours,</w:t>
      </w:r>
      <w:r w:rsidR="003D6B57">
        <w:rPr>
          <w:rFonts w:ascii="Arial" w:hAnsi="Arial" w:cs="Arial"/>
          <w:sz w:val="24"/>
          <w:szCs w:val="24"/>
        </w:rPr>
        <w:t xml:space="preserve"> the Jurby Hilton I believe you all call it. It would be </w:t>
      </w:r>
      <w:r w:rsidR="00D2079D">
        <w:rPr>
          <w:rFonts w:ascii="Arial" w:hAnsi="Arial" w:cs="Arial"/>
          <w:sz w:val="24"/>
          <w:szCs w:val="24"/>
        </w:rPr>
        <w:t>in one of Britain</w:t>
      </w:r>
      <w:r w:rsidR="00363D24">
        <w:rPr>
          <w:rFonts w:ascii="Arial" w:hAnsi="Arial" w:cs="Arial"/>
          <w:sz w:val="24"/>
          <w:szCs w:val="24"/>
        </w:rPr>
        <w:t>’</w:t>
      </w:r>
      <w:r w:rsidR="00D2079D">
        <w:rPr>
          <w:rFonts w:ascii="Arial" w:hAnsi="Arial" w:cs="Arial"/>
          <w:sz w:val="24"/>
          <w:szCs w:val="24"/>
        </w:rPr>
        <w:t>s crumbling old jails that even the rats refuse to live in.</w:t>
      </w:r>
      <w:r>
        <w:rPr>
          <w:rFonts w:ascii="Arial" w:hAnsi="Arial" w:cs="Arial"/>
          <w:sz w:val="24"/>
          <w:szCs w:val="24"/>
        </w:rPr>
        <w:t>”</w:t>
      </w:r>
    </w:p>
    <w:p w:rsidR="001D3471" w:rsidRDefault="005D5665" w:rsidP="00FA6C7F">
      <w:pPr>
        <w:spacing w:line="360" w:lineRule="auto"/>
        <w:rPr>
          <w:rFonts w:ascii="Arial" w:hAnsi="Arial" w:cs="Arial"/>
          <w:sz w:val="24"/>
          <w:szCs w:val="24"/>
        </w:rPr>
      </w:pPr>
      <w:r>
        <w:rPr>
          <w:rFonts w:ascii="Arial" w:hAnsi="Arial" w:cs="Arial"/>
          <w:sz w:val="24"/>
          <w:szCs w:val="24"/>
        </w:rPr>
        <w:t>“</w:t>
      </w:r>
      <w:r w:rsidR="001D3471">
        <w:rPr>
          <w:rFonts w:ascii="Arial" w:hAnsi="Arial" w:cs="Arial"/>
          <w:sz w:val="24"/>
          <w:szCs w:val="24"/>
        </w:rPr>
        <w:t>No need to threaten us,</w:t>
      </w:r>
      <w:r>
        <w:rPr>
          <w:rFonts w:ascii="Arial" w:hAnsi="Arial" w:cs="Arial"/>
          <w:sz w:val="24"/>
          <w:szCs w:val="24"/>
        </w:rPr>
        <w:t>”</w:t>
      </w:r>
      <w:r w:rsidR="001D3471">
        <w:rPr>
          <w:rFonts w:ascii="Arial" w:hAnsi="Arial" w:cs="Arial"/>
          <w:sz w:val="24"/>
          <w:szCs w:val="24"/>
        </w:rPr>
        <w:t xml:space="preserve"> called out a voice from the back.</w:t>
      </w:r>
    </w:p>
    <w:p w:rsidR="00D2079D" w:rsidRDefault="005D5665" w:rsidP="00FA6C7F">
      <w:pPr>
        <w:spacing w:line="360" w:lineRule="auto"/>
        <w:rPr>
          <w:rFonts w:ascii="Arial" w:hAnsi="Arial" w:cs="Arial"/>
          <w:sz w:val="24"/>
          <w:szCs w:val="24"/>
        </w:rPr>
      </w:pPr>
      <w:r>
        <w:rPr>
          <w:rFonts w:ascii="Arial" w:hAnsi="Arial" w:cs="Arial"/>
          <w:sz w:val="24"/>
          <w:szCs w:val="24"/>
        </w:rPr>
        <w:t>“</w:t>
      </w:r>
      <w:r w:rsidR="00D2079D">
        <w:rPr>
          <w:rFonts w:ascii="Arial" w:hAnsi="Arial" w:cs="Arial"/>
          <w:sz w:val="24"/>
          <w:szCs w:val="24"/>
        </w:rPr>
        <w:t>I am not making a threat</w:t>
      </w:r>
      <w:r>
        <w:rPr>
          <w:rFonts w:ascii="Arial" w:hAnsi="Arial" w:cs="Arial"/>
          <w:sz w:val="24"/>
          <w:szCs w:val="24"/>
        </w:rPr>
        <w:t>;</w:t>
      </w:r>
      <w:r w:rsidR="00D2079D">
        <w:rPr>
          <w:rFonts w:ascii="Arial" w:hAnsi="Arial" w:cs="Arial"/>
          <w:sz w:val="24"/>
          <w:szCs w:val="24"/>
        </w:rPr>
        <w:t xml:space="preserve"> I am making a statement of fact because I need </w:t>
      </w:r>
      <w:r w:rsidR="00496EF2">
        <w:rPr>
          <w:rFonts w:ascii="Arial" w:hAnsi="Arial" w:cs="Arial"/>
          <w:sz w:val="24"/>
          <w:szCs w:val="24"/>
        </w:rPr>
        <w:t>all</w:t>
      </w:r>
      <w:r w:rsidR="00D2079D">
        <w:rPr>
          <w:rFonts w:ascii="Arial" w:hAnsi="Arial" w:cs="Arial"/>
          <w:sz w:val="24"/>
          <w:szCs w:val="24"/>
        </w:rPr>
        <w:t xml:space="preserve"> of you to understand what you committed to when you signed that document. In short, you talk, you end up in prison for a very long time no matter who you are or how old you are. Are there any questions</w:t>
      </w:r>
      <w:r w:rsidR="00E21CCE">
        <w:rPr>
          <w:rFonts w:ascii="Arial" w:hAnsi="Arial" w:cs="Arial"/>
          <w:sz w:val="24"/>
          <w:szCs w:val="24"/>
        </w:rPr>
        <w:t xml:space="preserve"> so far</w:t>
      </w:r>
      <w:r w:rsidR="00D2079D">
        <w:rPr>
          <w:rFonts w:ascii="Arial" w:hAnsi="Arial" w:cs="Arial"/>
          <w:sz w:val="24"/>
          <w:szCs w:val="24"/>
        </w:rPr>
        <w:t>?</w:t>
      </w:r>
      <w:r>
        <w:rPr>
          <w:rFonts w:ascii="Arial" w:hAnsi="Arial" w:cs="Arial"/>
          <w:sz w:val="24"/>
          <w:szCs w:val="24"/>
        </w:rPr>
        <w:t>”</w:t>
      </w:r>
    </w:p>
    <w:p w:rsidR="00D2079D" w:rsidRDefault="00D2079D" w:rsidP="00FA6C7F">
      <w:pPr>
        <w:spacing w:line="360" w:lineRule="auto"/>
        <w:rPr>
          <w:rFonts w:ascii="Arial" w:hAnsi="Arial" w:cs="Arial"/>
          <w:sz w:val="24"/>
          <w:szCs w:val="24"/>
        </w:rPr>
      </w:pPr>
      <w:r>
        <w:rPr>
          <w:rFonts w:ascii="Arial" w:hAnsi="Arial" w:cs="Arial"/>
          <w:sz w:val="24"/>
          <w:szCs w:val="24"/>
        </w:rPr>
        <w:t>Nobody sp</w:t>
      </w:r>
      <w:r w:rsidR="00A773E1">
        <w:rPr>
          <w:rFonts w:ascii="Arial" w:hAnsi="Arial" w:cs="Arial"/>
          <w:sz w:val="24"/>
          <w:szCs w:val="24"/>
        </w:rPr>
        <w:t>o</w:t>
      </w:r>
      <w:r>
        <w:rPr>
          <w:rFonts w:ascii="Arial" w:hAnsi="Arial" w:cs="Arial"/>
          <w:sz w:val="24"/>
          <w:szCs w:val="24"/>
        </w:rPr>
        <w:t>ke.</w:t>
      </w:r>
    </w:p>
    <w:p w:rsidR="003A3E5C" w:rsidRDefault="005D5665" w:rsidP="00FA6C7F">
      <w:pPr>
        <w:spacing w:line="360" w:lineRule="auto"/>
        <w:rPr>
          <w:rFonts w:ascii="Arial" w:hAnsi="Arial" w:cs="Arial"/>
          <w:sz w:val="24"/>
          <w:szCs w:val="24"/>
        </w:rPr>
      </w:pPr>
      <w:r>
        <w:rPr>
          <w:rFonts w:ascii="Arial" w:hAnsi="Arial" w:cs="Arial"/>
          <w:sz w:val="24"/>
          <w:szCs w:val="24"/>
        </w:rPr>
        <w:t>“</w:t>
      </w:r>
      <w:r w:rsidR="00284D20">
        <w:rPr>
          <w:rFonts w:ascii="Arial" w:hAnsi="Arial" w:cs="Arial"/>
          <w:sz w:val="24"/>
          <w:szCs w:val="24"/>
        </w:rPr>
        <w:t>Right,</w:t>
      </w:r>
      <w:r w:rsidR="00496FCD">
        <w:rPr>
          <w:rFonts w:ascii="Arial" w:hAnsi="Arial" w:cs="Arial"/>
          <w:sz w:val="24"/>
          <w:szCs w:val="24"/>
        </w:rPr>
        <w:t>” Bottomley continued, “</w:t>
      </w:r>
      <w:r w:rsidR="00EB37AD">
        <w:rPr>
          <w:rFonts w:ascii="Arial" w:hAnsi="Arial" w:cs="Arial"/>
          <w:sz w:val="24"/>
          <w:szCs w:val="24"/>
        </w:rPr>
        <w:t xml:space="preserve">for clarity, nobody was trying to pull the wool over your eyes. The Professor is an expert in chemical </w:t>
      </w:r>
      <w:r w:rsidR="00554975">
        <w:rPr>
          <w:rFonts w:ascii="Arial" w:hAnsi="Arial" w:cs="Arial"/>
          <w:sz w:val="24"/>
          <w:szCs w:val="24"/>
        </w:rPr>
        <w:t xml:space="preserve">and biological </w:t>
      </w:r>
      <w:r w:rsidR="00EB37AD">
        <w:rPr>
          <w:rFonts w:ascii="Arial" w:hAnsi="Arial" w:cs="Arial"/>
          <w:sz w:val="24"/>
          <w:szCs w:val="24"/>
        </w:rPr>
        <w:t>weapons and my experience lies mor</w:t>
      </w:r>
      <w:r w:rsidR="005E5CC5">
        <w:rPr>
          <w:rFonts w:ascii="Arial" w:hAnsi="Arial" w:cs="Arial"/>
          <w:sz w:val="24"/>
          <w:szCs w:val="24"/>
        </w:rPr>
        <w:t>e with the method of delivery - i</w:t>
      </w:r>
      <w:r w:rsidR="00EB37AD">
        <w:rPr>
          <w:rFonts w:ascii="Arial" w:hAnsi="Arial" w:cs="Arial"/>
          <w:sz w:val="24"/>
          <w:szCs w:val="24"/>
        </w:rPr>
        <w:t>n other words, the rockets themselves. O</w:t>
      </w:r>
      <w:r w:rsidR="00284D20">
        <w:rPr>
          <w:rFonts w:ascii="Arial" w:hAnsi="Arial" w:cs="Arial"/>
          <w:sz w:val="24"/>
          <w:szCs w:val="24"/>
        </w:rPr>
        <w:t>ur friend</w:t>
      </w:r>
      <w:r w:rsidR="00E21CCE">
        <w:rPr>
          <w:rFonts w:ascii="Arial" w:hAnsi="Arial" w:cs="Arial"/>
          <w:sz w:val="24"/>
          <w:szCs w:val="24"/>
        </w:rPr>
        <w:t xml:space="preserve"> over there </w:t>
      </w:r>
      <w:r w:rsidR="00496EF2">
        <w:rPr>
          <w:rFonts w:ascii="Arial" w:hAnsi="Arial" w:cs="Arial"/>
          <w:sz w:val="24"/>
          <w:szCs w:val="24"/>
        </w:rPr>
        <w:t xml:space="preserve">who asked the question </w:t>
      </w:r>
      <w:r w:rsidR="00E21CCE">
        <w:rPr>
          <w:rFonts w:ascii="Arial" w:hAnsi="Arial" w:cs="Arial"/>
          <w:sz w:val="24"/>
          <w:szCs w:val="24"/>
        </w:rPr>
        <w:t>was correct.</w:t>
      </w:r>
      <w:r w:rsidR="00CF6ABE">
        <w:rPr>
          <w:rFonts w:ascii="Arial" w:hAnsi="Arial" w:cs="Arial"/>
          <w:sz w:val="24"/>
          <w:szCs w:val="24"/>
        </w:rPr>
        <w:t xml:space="preserve"> </w:t>
      </w:r>
      <w:r w:rsidR="00E21CCE">
        <w:rPr>
          <w:rFonts w:ascii="Arial" w:hAnsi="Arial" w:cs="Arial"/>
          <w:sz w:val="24"/>
          <w:szCs w:val="24"/>
        </w:rPr>
        <w:t>T</w:t>
      </w:r>
      <w:r w:rsidR="00284D20">
        <w:rPr>
          <w:rFonts w:ascii="Arial" w:hAnsi="Arial" w:cs="Arial"/>
          <w:sz w:val="24"/>
          <w:szCs w:val="24"/>
        </w:rPr>
        <w:t>he M55 rocket was a sealed tube and that was one of the reasons it was such a big problem when they started corroding.</w:t>
      </w:r>
      <w:r>
        <w:rPr>
          <w:rFonts w:ascii="Arial" w:hAnsi="Arial" w:cs="Arial"/>
          <w:sz w:val="24"/>
          <w:szCs w:val="24"/>
        </w:rPr>
        <w:t>”</w:t>
      </w:r>
      <w:r w:rsidR="00284D20">
        <w:rPr>
          <w:rFonts w:ascii="Arial" w:hAnsi="Arial" w:cs="Arial"/>
          <w:sz w:val="24"/>
          <w:szCs w:val="24"/>
        </w:rPr>
        <w:t xml:space="preserve"> </w:t>
      </w:r>
      <w:r w:rsidR="002E2F61">
        <w:rPr>
          <w:rFonts w:ascii="Arial" w:hAnsi="Arial" w:cs="Arial"/>
          <w:sz w:val="24"/>
          <w:szCs w:val="24"/>
        </w:rPr>
        <w:t xml:space="preserve">He checked his notes. </w:t>
      </w:r>
      <w:r>
        <w:rPr>
          <w:rFonts w:ascii="Arial" w:hAnsi="Arial" w:cs="Arial"/>
          <w:sz w:val="24"/>
          <w:szCs w:val="24"/>
        </w:rPr>
        <w:t>“</w:t>
      </w:r>
      <w:r w:rsidR="00284D20" w:rsidRPr="00284D20">
        <w:rPr>
          <w:rFonts w:ascii="Arial" w:hAnsi="Arial" w:cs="Arial"/>
          <w:sz w:val="24"/>
          <w:szCs w:val="24"/>
        </w:rPr>
        <w:t>Specifically, the</w:t>
      </w:r>
      <w:r w:rsidR="00A773E1">
        <w:rPr>
          <w:rFonts w:ascii="Arial" w:hAnsi="Arial" w:cs="Arial"/>
          <w:sz w:val="24"/>
          <w:szCs w:val="24"/>
        </w:rPr>
        <w:t xml:space="preserve">re was a danger of </w:t>
      </w:r>
      <w:r w:rsidR="005E5CC5">
        <w:rPr>
          <w:rFonts w:ascii="Arial" w:hAnsi="Arial" w:cs="Arial"/>
          <w:sz w:val="24"/>
          <w:szCs w:val="24"/>
        </w:rPr>
        <w:t>auto ignition</w:t>
      </w:r>
      <w:r w:rsidR="00A773E1">
        <w:rPr>
          <w:rFonts w:ascii="Arial" w:hAnsi="Arial" w:cs="Arial"/>
          <w:sz w:val="24"/>
          <w:szCs w:val="24"/>
        </w:rPr>
        <w:t xml:space="preserve"> </w:t>
      </w:r>
      <w:r w:rsidR="00284D20" w:rsidRPr="00284D20">
        <w:rPr>
          <w:rFonts w:ascii="Arial" w:hAnsi="Arial" w:cs="Arial"/>
          <w:sz w:val="24"/>
          <w:szCs w:val="24"/>
        </w:rPr>
        <w:t>as the</w:t>
      </w:r>
      <w:r w:rsidR="004C6A5B">
        <w:rPr>
          <w:rFonts w:ascii="Arial" w:hAnsi="Arial" w:cs="Arial"/>
          <w:sz w:val="24"/>
          <w:szCs w:val="24"/>
        </w:rPr>
        <w:t xml:space="preserve"> </w:t>
      </w:r>
      <w:r w:rsidR="00284D20" w:rsidRPr="00E3360D">
        <w:rPr>
          <w:rFonts w:ascii="Arial" w:hAnsi="Arial" w:cs="Arial"/>
          <w:sz w:val="24"/>
          <w:szCs w:val="24"/>
        </w:rPr>
        <w:t>nitrodiphenylamine</w:t>
      </w:r>
      <w:r w:rsidR="00284D20" w:rsidRPr="00284D20">
        <w:rPr>
          <w:rFonts w:ascii="Arial" w:hAnsi="Arial" w:cs="Arial"/>
          <w:sz w:val="24"/>
          <w:szCs w:val="24"/>
        </w:rPr>
        <w:t xml:space="preserve"> stabilizer age</w:t>
      </w:r>
      <w:r w:rsidR="00A773E1">
        <w:rPr>
          <w:rFonts w:ascii="Arial" w:hAnsi="Arial" w:cs="Arial"/>
          <w:sz w:val="24"/>
          <w:szCs w:val="24"/>
        </w:rPr>
        <w:t>d</w:t>
      </w:r>
      <w:r w:rsidR="00284D20" w:rsidRPr="00284D20">
        <w:rPr>
          <w:rFonts w:ascii="Arial" w:hAnsi="Arial" w:cs="Arial"/>
          <w:sz w:val="24"/>
          <w:szCs w:val="24"/>
        </w:rPr>
        <w:t xml:space="preserve"> and bec</w:t>
      </w:r>
      <w:r w:rsidR="00A773E1">
        <w:rPr>
          <w:rFonts w:ascii="Arial" w:hAnsi="Arial" w:cs="Arial"/>
          <w:sz w:val="24"/>
          <w:szCs w:val="24"/>
        </w:rPr>
        <w:t>ame</w:t>
      </w:r>
      <w:r w:rsidR="00284D20" w:rsidRPr="00284D20">
        <w:rPr>
          <w:rFonts w:ascii="Arial" w:hAnsi="Arial" w:cs="Arial"/>
          <w:sz w:val="24"/>
          <w:szCs w:val="24"/>
        </w:rPr>
        <w:t xml:space="preserve"> depleted</w:t>
      </w:r>
      <w:r w:rsidR="00A773E1">
        <w:rPr>
          <w:rFonts w:ascii="Arial" w:hAnsi="Arial" w:cs="Arial"/>
          <w:sz w:val="24"/>
          <w:szCs w:val="24"/>
        </w:rPr>
        <w:t xml:space="preserve">. </w:t>
      </w:r>
      <w:r w:rsidR="00284D20" w:rsidRPr="00284D20">
        <w:rPr>
          <w:rFonts w:ascii="Arial" w:hAnsi="Arial" w:cs="Arial"/>
          <w:sz w:val="24"/>
          <w:szCs w:val="24"/>
        </w:rPr>
        <w:t>In mid-2002, over 4,000 munitions in the U.S. chemical stockpile</w:t>
      </w:r>
      <w:r w:rsidR="002E2F61">
        <w:rPr>
          <w:rFonts w:ascii="Arial" w:hAnsi="Arial" w:cs="Arial"/>
          <w:sz w:val="24"/>
          <w:szCs w:val="24"/>
        </w:rPr>
        <w:t xml:space="preserve"> were found to be leaking agent</w:t>
      </w:r>
      <w:r w:rsidR="00284D20">
        <w:rPr>
          <w:rFonts w:ascii="Arial" w:hAnsi="Arial" w:cs="Arial"/>
          <w:sz w:val="24"/>
          <w:szCs w:val="24"/>
        </w:rPr>
        <w:t>.</w:t>
      </w:r>
      <w:r>
        <w:rPr>
          <w:rFonts w:ascii="Arial" w:hAnsi="Arial" w:cs="Arial"/>
          <w:sz w:val="24"/>
          <w:szCs w:val="24"/>
        </w:rPr>
        <w:t>”</w:t>
      </w:r>
      <w:r w:rsidR="002E2F61" w:rsidRPr="002E2F61">
        <w:rPr>
          <w:rFonts w:ascii="Arial" w:hAnsi="Arial" w:cs="Arial"/>
          <w:sz w:val="24"/>
          <w:szCs w:val="24"/>
        </w:rPr>
        <w:t xml:space="preserve"> </w:t>
      </w:r>
      <w:r w:rsidR="002E2F61">
        <w:rPr>
          <w:rFonts w:ascii="Arial" w:hAnsi="Arial" w:cs="Arial"/>
          <w:sz w:val="24"/>
          <w:szCs w:val="24"/>
        </w:rPr>
        <w:t xml:space="preserve">He glanced down at his notes again. </w:t>
      </w:r>
      <w:r>
        <w:rPr>
          <w:rFonts w:ascii="Arial" w:hAnsi="Arial" w:cs="Arial"/>
          <w:sz w:val="24"/>
          <w:szCs w:val="24"/>
        </w:rPr>
        <w:t>“</w:t>
      </w:r>
      <w:r w:rsidR="00284D20">
        <w:rPr>
          <w:rFonts w:ascii="Arial" w:hAnsi="Arial" w:cs="Arial"/>
          <w:sz w:val="24"/>
          <w:szCs w:val="24"/>
        </w:rPr>
        <w:t xml:space="preserve">However, the VX agent is being </w:t>
      </w:r>
      <w:r w:rsidR="00A22C0D">
        <w:rPr>
          <w:rFonts w:ascii="Arial" w:hAnsi="Arial" w:cs="Arial"/>
          <w:sz w:val="24"/>
          <w:szCs w:val="24"/>
        </w:rPr>
        <w:t xml:space="preserve">eliminated. </w:t>
      </w:r>
      <w:r w:rsidR="003A3E5C">
        <w:rPr>
          <w:rFonts w:ascii="Arial" w:hAnsi="Arial" w:cs="Arial"/>
          <w:sz w:val="24"/>
          <w:szCs w:val="24"/>
        </w:rPr>
        <w:t xml:space="preserve">Up </w:t>
      </w:r>
      <w:r w:rsidR="00DD1BEE">
        <w:rPr>
          <w:rFonts w:ascii="Arial" w:hAnsi="Arial" w:cs="Arial"/>
          <w:sz w:val="24"/>
          <w:szCs w:val="24"/>
        </w:rPr>
        <w:t>until</w:t>
      </w:r>
      <w:r w:rsidR="003A3E5C">
        <w:rPr>
          <w:rFonts w:ascii="Arial" w:hAnsi="Arial" w:cs="Arial"/>
          <w:sz w:val="24"/>
          <w:szCs w:val="24"/>
        </w:rPr>
        <w:t xml:space="preserve"> 1970</w:t>
      </w:r>
      <w:r w:rsidR="00284D20" w:rsidRPr="00284D20">
        <w:rPr>
          <w:rFonts w:ascii="Arial" w:hAnsi="Arial" w:cs="Arial"/>
          <w:sz w:val="24"/>
          <w:szCs w:val="24"/>
        </w:rPr>
        <w:t xml:space="preserve">, the US Department of Defense </w:t>
      </w:r>
      <w:r w:rsidR="00DD1BEE">
        <w:rPr>
          <w:rFonts w:ascii="Arial" w:hAnsi="Arial" w:cs="Arial"/>
          <w:sz w:val="24"/>
          <w:szCs w:val="24"/>
        </w:rPr>
        <w:t xml:space="preserve">had </w:t>
      </w:r>
      <w:r w:rsidR="00284D20" w:rsidRPr="00284D20">
        <w:rPr>
          <w:rFonts w:ascii="Arial" w:hAnsi="Arial" w:cs="Arial"/>
          <w:sz w:val="24"/>
          <w:szCs w:val="24"/>
        </w:rPr>
        <w:t xml:space="preserve">dumped at least 124 tons of VX into the Atlantic Ocean. </w:t>
      </w:r>
      <w:r w:rsidR="003A3E5C">
        <w:rPr>
          <w:rFonts w:ascii="Arial" w:hAnsi="Arial" w:cs="Arial"/>
          <w:sz w:val="24"/>
          <w:szCs w:val="24"/>
        </w:rPr>
        <w:t xml:space="preserve">Then, when the fish started to </w:t>
      </w:r>
      <w:r w:rsidR="004C6A5B">
        <w:rPr>
          <w:rFonts w:ascii="Arial" w:hAnsi="Arial" w:cs="Arial"/>
          <w:sz w:val="24"/>
          <w:szCs w:val="24"/>
        </w:rPr>
        <w:t xml:space="preserve">die in </w:t>
      </w:r>
      <w:r w:rsidR="003A3E5C">
        <w:rPr>
          <w:rFonts w:ascii="Arial" w:hAnsi="Arial" w:cs="Arial"/>
          <w:sz w:val="24"/>
          <w:szCs w:val="24"/>
        </w:rPr>
        <w:lastRenderedPageBreak/>
        <w:t xml:space="preserve">protest, they </w:t>
      </w:r>
      <w:r w:rsidR="00596D60">
        <w:rPr>
          <w:rFonts w:ascii="Arial" w:hAnsi="Arial" w:cs="Arial"/>
          <w:sz w:val="24"/>
          <w:szCs w:val="24"/>
        </w:rPr>
        <w:t xml:space="preserve">chose </w:t>
      </w:r>
      <w:r w:rsidR="003A3E5C">
        <w:rPr>
          <w:rFonts w:ascii="Arial" w:hAnsi="Arial" w:cs="Arial"/>
          <w:sz w:val="24"/>
          <w:szCs w:val="24"/>
        </w:rPr>
        <w:t>incinerat</w:t>
      </w:r>
      <w:r w:rsidR="00596D60">
        <w:rPr>
          <w:rFonts w:ascii="Arial" w:hAnsi="Arial" w:cs="Arial"/>
          <w:sz w:val="24"/>
          <w:szCs w:val="24"/>
        </w:rPr>
        <w:t>ion</w:t>
      </w:r>
      <w:r w:rsidR="003A3E5C">
        <w:rPr>
          <w:rFonts w:ascii="Arial" w:hAnsi="Arial" w:cs="Arial"/>
          <w:sz w:val="24"/>
          <w:szCs w:val="24"/>
        </w:rPr>
        <w:t xml:space="preserve"> </w:t>
      </w:r>
      <w:r w:rsidR="001D3471">
        <w:rPr>
          <w:rFonts w:ascii="Arial" w:hAnsi="Arial" w:cs="Arial"/>
          <w:sz w:val="24"/>
          <w:szCs w:val="24"/>
        </w:rPr>
        <w:t xml:space="preserve">as the </w:t>
      </w:r>
      <w:r w:rsidR="00596D60">
        <w:rPr>
          <w:rFonts w:ascii="Arial" w:hAnsi="Arial" w:cs="Arial"/>
          <w:sz w:val="24"/>
          <w:szCs w:val="24"/>
        </w:rPr>
        <w:t xml:space="preserve">best </w:t>
      </w:r>
      <w:r w:rsidR="003244ED">
        <w:rPr>
          <w:rFonts w:ascii="Arial" w:hAnsi="Arial" w:cs="Arial"/>
          <w:sz w:val="24"/>
          <w:szCs w:val="24"/>
        </w:rPr>
        <w:t>means of destroying their</w:t>
      </w:r>
      <w:r w:rsidR="003A3E5C" w:rsidRPr="003A3E5C">
        <w:rPr>
          <w:rFonts w:ascii="Arial" w:hAnsi="Arial" w:cs="Arial"/>
          <w:sz w:val="24"/>
          <w:szCs w:val="24"/>
        </w:rPr>
        <w:t xml:space="preserve"> st</w:t>
      </w:r>
      <w:r w:rsidR="001D3471">
        <w:rPr>
          <w:rFonts w:ascii="Arial" w:hAnsi="Arial" w:cs="Arial"/>
          <w:sz w:val="24"/>
          <w:szCs w:val="24"/>
        </w:rPr>
        <w:t>ockpile</w:t>
      </w:r>
      <w:r w:rsidR="003A3E5C">
        <w:rPr>
          <w:rFonts w:ascii="Arial" w:hAnsi="Arial" w:cs="Arial"/>
          <w:sz w:val="24"/>
          <w:szCs w:val="24"/>
        </w:rPr>
        <w:t xml:space="preserve">. In theory, </w:t>
      </w:r>
      <w:r w:rsidR="003A3E5C" w:rsidRPr="003A3E5C">
        <w:rPr>
          <w:rFonts w:ascii="Arial" w:hAnsi="Arial" w:cs="Arial"/>
          <w:sz w:val="24"/>
          <w:szCs w:val="24"/>
        </w:rPr>
        <w:t xml:space="preserve">the last of the VX inventory </w:t>
      </w:r>
      <w:r w:rsidR="003A3E5C">
        <w:rPr>
          <w:rFonts w:ascii="Arial" w:hAnsi="Arial" w:cs="Arial"/>
          <w:sz w:val="24"/>
          <w:szCs w:val="24"/>
        </w:rPr>
        <w:t xml:space="preserve">was destroyed towards the end of </w:t>
      </w:r>
      <w:r w:rsidR="003A3E5C" w:rsidRPr="003A3E5C">
        <w:rPr>
          <w:rFonts w:ascii="Arial" w:hAnsi="Arial" w:cs="Arial"/>
          <w:sz w:val="24"/>
          <w:szCs w:val="24"/>
        </w:rPr>
        <w:t>2008</w:t>
      </w:r>
      <w:r w:rsidR="003A3E5C">
        <w:rPr>
          <w:rFonts w:ascii="Arial" w:hAnsi="Arial" w:cs="Arial"/>
          <w:sz w:val="24"/>
          <w:szCs w:val="24"/>
        </w:rPr>
        <w:t xml:space="preserve">. </w:t>
      </w:r>
      <w:r w:rsidR="003244ED">
        <w:rPr>
          <w:rFonts w:ascii="Arial" w:hAnsi="Arial" w:cs="Arial"/>
          <w:sz w:val="24"/>
          <w:szCs w:val="24"/>
        </w:rPr>
        <w:t>That</w:t>
      </w:r>
      <w:r w:rsidR="00363D24">
        <w:rPr>
          <w:rFonts w:ascii="Arial" w:hAnsi="Arial" w:cs="Arial"/>
          <w:sz w:val="24"/>
          <w:szCs w:val="24"/>
        </w:rPr>
        <w:t>’</w:t>
      </w:r>
      <w:r w:rsidR="003244ED">
        <w:rPr>
          <w:rFonts w:ascii="Arial" w:hAnsi="Arial" w:cs="Arial"/>
          <w:sz w:val="24"/>
          <w:szCs w:val="24"/>
        </w:rPr>
        <w:t xml:space="preserve">s the theory. </w:t>
      </w:r>
      <w:r w:rsidR="003A3E5C">
        <w:rPr>
          <w:rFonts w:ascii="Arial" w:hAnsi="Arial" w:cs="Arial"/>
          <w:sz w:val="24"/>
          <w:szCs w:val="24"/>
        </w:rPr>
        <w:t>In fact, we know tha</w:t>
      </w:r>
      <w:r w:rsidR="001D3471">
        <w:rPr>
          <w:rFonts w:ascii="Arial" w:hAnsi="Arial" w:cs="Arial"/>
          <w:sz w:val="24"/>
          <w:szCs w:val="24"/>
        </w:rPr>
        <w:t>t they were still incinerating</w:t>
      </w:r>
      <w:r w:rsidR="003A3E5C">
        <w:rPr>
          <w:rFonts w:ascii="Arial" w:hAnsi="Arial" w:cs="Arial"/>
          <w:sz w:val="24"/>
          <w:szCs w:val="24"/>
        </w:rPr>
        <w:t xml:space="preserve"> as recently as 2012.</w:t>
      </w:r>
    </w:p>
    <w:p w:rsidR="003A3E5C" w:rsidRDefault="003A3E5C" w:rsidP="00FA6C7F">
      <w:pPr>
        <w:spacing w:line="360" w:lineRule="auto"/>
        <w:rPr>
          <w:rFonts w:ascii="Arial" w:hAnsi="Arial" w:cs="Arial"/>
          <w:sz w:val="24"/>
          <w:szCs w:val="24"/>
        </w:rPr>
      </w:pPr>
      <w:r w:rsidRPr="003A3E5C">
        <w:rPr>
          <w:rFonts w:ascii="Arial" w:hAnsi="Arial" w:cs="Arial"/>
          <w:sz w:val="24"/>
          <w:szCs w:val="24"/>
        </w:rPr>
        <w:t>Worldwide, VX disposal has continued since 1997 under the mandate of the Chemical Weapons Convention</w:t>
      </w:r>
      <w:r>
        <w:rPr>
          <w:rFonts w:ascii="Arial" w:hAnsi="Arial" w:cs="Arial"/>
          <w:sz w:val="24"/>
          <w:szCs w:val="24"/>
        </w:rPr>
        <w:t>.</w:t>
      </w:r>
      <w:r w:rsidR="005D5665">
        <w:rPr>
          <w:rFonts w:ascii="Arial" w:hAnsi="Arial" w:cs="Arial"/>
          <w:sz w:val="24"/>
          <w:szCs w:val="24"/>
        </w:rPr>
        <w:t>”</w:t>
      </w:r>
      <w:r w:rsidR="00554975" w:rsidRPr="00554975">
        <w:rPr>
          <w:rFonts w:ascii="Arial" w:hAnsi="Arial" w:cs="Arial"/>
          <w:sz w:val="24"/>
          <w:szCs w:val="24"/>
        </w:rPr>
        <w:t xml:space="preserve"> </w:t>
      </w:r>
      <w:r w:rsidR="005E5CC5">
        <w:rPr>
          <w:rFonts w:ascii="Arial" w:hAnsi="Arial" w:cs="Arial"/>
          <w:sz w:val="24"/>
          <w:szCs w:val="24"/>
        </w:rPr>
        <w:t>He took a</w:t>
      </w:r>
      <w:r w:rsidR="002E2F61">
        <w:rPr>
          <w:rFonts w:ascii="Arial" w:hAnsi="Arial" w:cs="Arial"/>
          <w:sz w:val="24"/>
          <w:szCs w:val="24"/>
        </w:rPr>
        <w:t>nother look at</w:t>
      </w:r>
      <w:r w:rsidR="00554975">
        <w:rPr>
          <w:rFonts w:ascii="Arial" w:hAnsi="Arial" w:cs="Arial"/>
          <w:sz w:val="24"/>
          <w:szCs w:val="24"/>
        </w:rPr>
        <w:t xml:space="preserve"> his written notes </w:t>
      </w:r>
      <w:r w:rsidR="002E2F61">
        <w:rPr>
          <w:rFonts w:ascii="Arial" w:hAnsi="Arial" w:cs="Arial"/>
          <w:sz w:val="24"/>
          <w:szCs w:val="24"/>
        </w:rPr>
        <w:t>before he continued</w:t>
      </w:r>
      <w:r w:rsidR="00554975">
        <w:rPr>
          <w:rFonts w:ascii="Arial" w:hAnsi="Arial" w:cs="Arial"/>
          <w:sz w:val="24"/>
          <w:szCs w:val="24"/>
        </w:rPr>
        <w:t xml:space="preserve">. </w:t>
      </w:r>
      <w:r w:rsidR="005D5665">
        <w:rPr>
          <w:rFonts w:ascii="Arial" w:hAnsi="Arial" w:cs="Arial"/>
          <w:sz w:val="24"/>
          <w:szCs w:val="24"/>
        </w:rPr>
        <w:t>“</w:t>
      </w:r>
      <w:r w:rsidRPr="003A3E5C">
        <w:rPr>
          <w:rFonts w:ascii="Arial" w:hAnsi="Arial" w:cs="Arial"/>
          <w:sz w:val="24"/>
          <w:szCs w:val="24"/>
        </w:rPr>
        <w:t>In Russia,</w:t>
      </w:r>
      <w:r w:rsidR="00DD7421">
        <w:rPr>
          <w:rFonts w:ascii="Arial" w:hAnsi="Arial" w:cs="Arial"/>
          <w:sz w:val="24"/>
          <w:szCs w:val="24"/>
        </w:rPr>
        <w:t xml:space="preserve"> they</w:t>
      </w:r>
      <w:r w:rsidR="00363D24">
        <w:rPr>
          <w:rFonts w:ascii="Arial" w:hAnsi="Arial" w:cs="Arial"/>
          <w:sz w:val="24"/>
          <w:szCs w:val="24"/>
        </w:rPr>
        <w:t>’</w:t>
      </w:r>
      <w:r w:rsidR="00DD7421">
        <w:rPr>
          <w:rFonts w:ascii="Arial" w:hAnsi="Arial" w:cs="Arial"/>
          <w:sz w:val="24"/>
          <w:szCs w:val="24"/>
        </w:rPr>
        <w:t>ve converted a former</w:t>
      </w:r>
      <w:r w:rsidRPr="003A3E5C">
        <w:rPr>
          <w:rFonts w:ascii="Arial" w:hAnsi="Arial" w:cs="Arial"/>
          <w:sz w:val="24"/>
          <w:szCs w:val="24"/>
        </w:rPr>
        <w:t xml:space="preserve"> chemi</w:t>
      </w:r>
      <w:r w:rsidR="00DD7421">
        <w:rPr>
          <w:rFonts w:ascii="Arial" w:hAnsi="Arial" w:cs="Arial"/>
          <w:sz w:val="24"/>
          <w:szCs w:val="24"/>
        </w:rPr>
        <w:t xml:space="preserve">cal weapons depot at Shchuchye </w:t>
      </w:r>
      <w:r w:rsidRPr="003A3E5C">
        <w:rPr>
          <w:rFonts w:ascii="Arial" w:hAnsi="Arial" w:cs="Arial"/>
          <w:sz w:val="24"/>
          <w:szCs w:val="24"/>
        </w:rPr>
        <w:t xml:space="preserve">into a facility to destroy those </w:t>
      </w:r>
      <w:r w:rsidR="004C6A5B">
        <w:rPr>
          <w:rFonts w:ascii="Arial" w:hAnsi="Arial" w:cs="Arial"/>
          <w:sz w:val="24"/>
          <w:szCs w:val="24"/>
        </w:rPr>
        <w:t xml:space="preserve">same </w:t>
      </w:r>
      <w:r w:rsidR="008E7978">
        <w:rPr>
          <w:rFonts w:ascii="Arial" w:hAnsi="Arial" w:cs="Arial"/>
          <w:sz w:val="24"/>
          <w:szCs w:val="24"/>
        </w:rPr>
        <w:t>chemical agents</w:t>
      </w:r>
      <w:r w:rsidRPr="003A3E5C">
        <w:rPr>
          <w:rFonts w:ascii="Arial" w:hAnsi="Arial" w:cs="Arial"/>
          <w:sz w:val="24"/>
          <w:szCs w:val="24"/>
        </w:rPr>
        <w:t xml:space="preserve">. </w:t>
      </w:r>
      <w:r>
        <w:rPr>
          <w:rFonts w:ascii="Arial" w:hAnsi="Arial" w:cs="Arial"/>
          <w:sz w:val="24"/>
          <w:szCs w:val="24"/>
        </w:rPr>
        <w:t>But there were</w:t>
      </w:r>
      <w:r w:rsidRPr="003A3E5C">
        <w:rPr>
          <w:rFonts w:ascii="Arial" w:hAnsi="Arial" w:cs="Arial"/>
          <w:sz w:val="24"/>
          <w:szCs w:val="24"/>
        </w:rPr>
        <w:t xml:space="preserve"> 5,950 tons of nerve agents held</w:t>
      </w:r>
      <w:r w:rsidR="003244ED">
        <w:rPr>
          <w:rFonts w:ascii="Arial" w:hAnsi="Arial" w:cs="Arial"/>
          <w:sz w:val="24"/>
          <w:szCs w:val="24"/>
        </w:rPr>
        <w:t xml:space="preserve"> at </w:t>
      </w:r>
      <w:r w:rsidR="003244ED" w:rsidRPr="003A3E5C">
        <w:rPr>
          <w:rFonts w:ascii="Arial" w:hAnsi="Arial" w:cs="Arial"/>
          <w:sz w:val="24"/>
          <w:szCs w:val="24"/>
        </w:rPr>
        <w:t>Shchuchye</w:t>
      </w:r>
      <w:r w:rsidR="003244ED">
        <w:rPr>
          <w:rFonts w:ascii="Arial" w:hAnsi="Arial" w:cs="Arial"/>
          <w:sz w:val="24"/>
          <w:szCs w:val="24"/>
        </w:rPr>
        <w:t xml:space="preserve"> and that was</w:t>
      </w:r>
      <w:r>
        <w:rPr>
          <w:rFonts w:ascii="Arial" w:hAnsi="Arial" w:cs="Arial"/>
          <w:sz w:val="24"/>
          <w:szCs w:val="24"/>
        </w:rPr>
        <w:t xml:space="preserve"> only</w:t>
      </w:r>
      <w:r w:rsidRPr="003A3E5C">
        <w:rPr>
          <w:rFonts w:ascii="Arial" w:hAnsi="Arial" w:cs="Arial"/>
          <w:sz w:val="24"/>
          <w:szCs w:val="24"/>
        </w:rPr>
        <w:t xml:space="preserve"> about 14% of </w:t>
      </w:r>
      <w:r w:rsidR="001D3471">
        <w:rPr>
          <w:rFonts w:ascii="Arial" w:hAnsi="Arial" w:cs="Arial"/>
          <w:sz w:val="24"/>
          <w:szCs w:val="24"/>
        </w:rPr>
        <w:t xml:space="preserve">all </w:t>
      </w:r>
      <w:r w:rsidRPr="003A3E5C">
        <w:rPr>
          <w:rFonts w:ascii="Arial" w:hAnsi="Arial" w:cs="Arial"/>
          <w:sz w:val="24"/>
          <w:szCs w:val="24"/>
        </w:rPr>
        <w:t>Russian chemical weapons</w:t>
      </w:r>
      <w:r w:rsidR="003244ED">
        <w:rPr>
          <w:rFonts w:ascii="Arial" w:hAnsi="Arial" w:cs="Arial"/>
          <w:sz w:val="24"/>
          <w:szCs w:val="24"/>
        </w:rPr>
        <w:t xml:space="preserve">. </w:t>
      </w:r>
      <w:r w:rsidR="001D3471">
        <w:rPr>
          <w:rFonts w:ascii="Arial" w:hAnsi="Arial" w:cs="Arial"/>
          <w:sz w:val="24"/>
          <w:szCs w:val="24"/>
        </w:rPr>
        <w:t xml:space="preserve">So you can see the scale of the problem. </w:t>
      </w:r>
      <w:r w:rsidR="00022833">
        <w:rPr>
          <w:rFonts w:ascii="Arial" w:hAnsi="Arial" w:cs="Arial"/>
          <w:sz w:val="24"/>
          <w:szCs w:val="24"/>
        </w:rPr>
        <w:t>The point I</w:t>
      </w:r>
      <w:r w:rsidR="00363D24">
        <w:rPr>
          <w:rFonts w:ascii="Arial" w:hAnsi="Arial" w:cs="Arial"/>
          <w:sz w:val="24"/>
          <w:szCs w:val="24"/>
        </w:rPr>
        <w:t>’</w:t>
      </w:r>
      <w:r w:rsidR="00022833">
        <w:rPr>
          <w:rFonts w:ascii="Arial" w:hAnsi="Arial" w:cs="Arial"/>
          <w:sz w:val="24"/>
          <w:szCs w:val="24"/>
        </w:rPr>
        <w:t xml:space="preserve">m making is that </w:t>
      </w:r>
      <w:r w:rsidR="001D3471">
        <w:rPr>
          <w:rFonts w:ascii="Arial" w:hAnsi="Arial" w:cs="Arial"/>
          <w:sz w:val="24"/>
          <w:szCs w:val="24"/>
        </w:rPr>
        <w:t>VX is still available if you know where to look.</w:t>
      </w:r>
      <w:r w:rsidR="005D5665">
        <w:rPr>
          <w:rFonts w:ascii="Arial" w:hAnsi="Arial" w:cs="Arial"/>
          <w:sz w:val="24"/>
          <w:szCs w:val="24"/>
        </w:rPr>
        <w:t>”</w:t>
      </w:r>
    </w:p>
    <w:p w:rsidR="002E2F61" w:rsidRDefault="001D3471" w:rsidP="00FA6C7F">
      <w:pPr>
        <w:spacing w:line="360" w:lineRule="auto"/>
        <w:rPr>
          <w:rFonts w:ascii="Arial" w:hAnsi="Arial" w:cs="Arial"/>
          <w:sz w:val="24"/>
          <w:szCs w:val="24"/>
        </w:rPr>
      </w:pPr>
      <w:r>
        <w:rPr>
          <w:rFonts w:ascii="Arial" w:hAnsi="Arial" w:cs="Arial"/>
          <w:sz w:val="24"/>
          <w:szCs w:val="24"/>
        </w:rPr>
        <w:t xml:space="preserve">He paused and looked at Sparky as if waiting for comments. There were none </w:t>
      </w:r>
      <w:r w:rsidR="002E2F61">
        <w:rPr>
          <w:rFonts w:ascii="Arial" w:hAnsi="Arial" w:cs="Arial"/>
          <w:sz w:val="24"/>
          <w:szCs w:val="24"/>
        </w:rPr>
        <w:t xml:space="preserve">though Sparky whispered to Sarah, </w:t>
      </w:r>
      <w:r w:rsidR="005D5665">
        <w:rPr>
          <w:rFonts w:ascii="Arial" w:hAnsi="Arial" w:cs="Arial"/>
          <w:sz w:val="24"/>
          <w:szCs w:val="24"/>
        </w:rPr>
        <w:t>“</w:t>
      </w:r>
      <w:r w:rsidR="002E2F61">
        <w:rPr>
          <w:rFonts w:ascii="Arial" w:hAnsi="Arial" w:cs="Arial"/>
          <w:sz w:val="24"/>
          <w:szCs w:val="24"/>
        </w:rPr>
        <w:t>If he</w:t>
      </w:r>
      <w:r w:rsidR="00363D24">
        <w:rPr>
          <w:rFonts w:ascii="Arial" w:hAnsi="Arial" w:cs="Arial"/>
          <w:sz w:val="24"/>
          <w:szCs w:val="24"/>
        </w:rPr>
        <w:t>’</w:t>
      </w:r>
      <w:r w:rsidR="002E2F61">
        <w:rPr>
          <w:rFonts w:ascii="Arial" w:hAnsi="Arial" w:cs="Arial"/>
          <w:sz w:val="24"/>
          <w:szCs w:val="24"/>
        </w:rPr>
        <w:t>s a weapons expert as he claim</w:t>
      </w:r>
      <w:r w:rsidR="00CF6ABE">
        <w:rPr>
          <w:rFonts w:ascii="Arial" w:hAnsi="Arial" w:cs="Arial"/>
          <w:sz w:val="24"/>
          <w:szCs w:val="24"/>
        </w:rPr>
        <w:t>s</w:t>
      </w:r>
      <w:r w:rsidR="002E2F61">
        <w:rPr>
          <w:rFonts w:ascii="Arial" w:hAnsi="Arial" w:cs="Arial"/>
          <w:sz w:val="24"/>
          <w:szCs w:val="24"/>
        </w:rPr>
        <w:t xml:space="preserve">, why does he need notes to remind himself that they use </w:t>
      </w:r>
      <w:r w:rsidR="002E2F61" w:rsidRPr="00E3360D">
        <w:rPr>
          <w:rFonts w:ascii="Arial" w:hAnsi="Arial" w:cs="Arial"/>
          <w:sz w:val="24"/>
          <w:szCs w:val="24"/>
        </w:rPr>
        <w:t>nitrodiphenylamine</w:t>
      </w:r>
      <w:r w:rsidR="002E2F61" w:rsidRPr="00284D20">
        <w:rPr>
          <w:rFonts w:ascii="Arial" w:hAnsi="Arial" w:cs="Arial"/>
          <w:sz w:val="24"/>
          <w:szCs w:val="24"/>
        </w:rPr>
        <w:t xml:space="preserve"> </w:t>
      </w:r>
      <w:r w:rsidR="002E2F61">
        <w:rPr>
          <w:rFonts w:ascii="Arial" w:hAnsi="Arial" w:cs="Arial"/>
          <w:sz w:val="24"/>
          <w:szCs w:val="24"/>
        </w:rPr>
        <w:t xml:space="preserve">as a </w:t>
      </w:r>
      <w:r w:rsidR="002E2F61" w:rsidRPr="00284D20">
        <w:rPr>
          <w:rFonts w:ascii="Arial" w:hAnsi="Arial" w:cs="Arial"/>
          <w:sz w:val="24"/>
          <w:szCs w:val="24"/>
        </w:rPr>
        <w:t>stabilizer</w:t>
      </w:r>
      <w:r w:rsidR="00CF6ABE">
        <w:rPr>
          <w:rFonts w:ascii="Arial" w:hAnsi="Arial" w:cs="Arial"/>
          <w:sz w:val="24"/>
          <w:szCs w:val="24"/>
        </w:rPr>
        <w:t>?</w:t>
      </w:r>
      <w:r w:rsidR="002E2F61">
        <w:rPr>
          <w:rFonts w:ascii="Arial" w:hAnsi="Arial" w:cs="Arial"/>
          <w:sz w:val="24"/>
          <w:szCs w:val="24"/>
        </w:rPr>
        <w:t xml:space="preserve"> It</w:t>
      </w:r>
      <w:r w:rsidR="00363D24">
        <w:rPr>
          <w:rFonts w:ascii="Arial" w:hAnsi="Arial" w:cs="Arial"/>
          <w:sz w:val="24"/>
          <w:szCs w:val="24"/>
        </w:rPr>
        <w:t>’</w:t>
      </w:r>
      <w:r w:rsidR="002E2F61">
        <w:rPr>
          <w:rFonts w:ascii="Arial" w:hAnsi="Arial" w:cs="Arial"/>
          <w:sz w:val="24"/>
          <w:szCs w:val="24"/>
        </w:rPr>
        <w:t>s one of the things you learn in the Explosives 101 course at army kindergarten.</w:t>
      </w:r>
      <w:r w:rsidR="005D5665">
        <w:rPr>
          <w:rFonts w:ascii="Arial" w:hAnsi="Arial" w:cs="Arial"/>
          <w:sz w:val="24"/>
          <w:szCs w:val="24"/>
        </w:rPr>
        <w:t>”</w:t>
      </w:r>
    </w:p>
    <w:p w:rsidR="003A3E5C" w:rsidRDefault="000F03AA" w:rsidP="00FA6C7F">
      <w:pPr>
        <w:spacing w:line="360" w:lineRule="auto"/>
        <w:rPr>
          <w:rFonts w:ascii="Arial" w:hAnsi="Arial" w:cs="Arial"/>
          <w:sz w:val="24"/>
          <w:szCs w:val="24"/>
        </w:rPr>
      </w:pPr>
      <w:r>
        <w:rPr>
          <w:rFonts w:ascii="Arial" w:hAnsi="Arial" w:cs="Arial"/>
          <w:sz w:val="24"/>
          <w:szCs w:val="24"/>
        </w:rPr>
        <w:t>On the dais, Hugh Bottomley</w:t>
      </w:r>
      <w:r w:rsidR="001D3471">
        <w:rPr>
          <w:rFonts w:ascii="Arial" w:hAnsi="Arial" w:cs="Arial"/>
          <w:sz w:val="24"/>
          <w:szCs w:val="24"/>
        </w:rPr>
        <w:t xml:space="preserve"> continued</w:t>
      </w:r>
      <w:r>
        <w:rPr>
          <w:rFonts w:ascii="Arial" w:hAnsi="Arial" w:cs="Arial"/>
          <w:sz w:val="24"/>
          <w:szCs w:val="24"/>
        </w:rPr>
        <w:t>,</w:t>
      </w:r>
      <w:r w:rsidR="001D3471">
        <w:rPr>
          <w:rFonts w:ascii="Arial" w:hAnsi="Arial" w:cs="Arial"/>
          <w:sz w:val="24"/>
          <w:szCs w:val="24"/>
        </w:rPr>
        <w:t xml:space="preserve"> </w:t>
      </w:r>
      <w:r w:rsidR="005D5665">
        <w:rPr>
          <w:rFonts w:ascii="Arial" w:hAnsi="Arial" w:cs="Arial"/>
          <w:sz w:val="24"/>
          <w:szCs w:val="24"/>
        </w:rPr>
        <w:t>“</w:t>
      </w:r>
      <w:r w:rsidR="004A1AC5">
        <w:rPr>
          <w:rFonts w:ascii="Arial" w:hAnsi="Arial" w:cs="Arial"/>
          <w:sz w:val="24"/>
          <w:szCs w:val="24"/>
        </w:rPr>
        <w:t>S</w:t>
      </w:r>
      <w:r w:rsidR="003A3E5C">
        <w:rPr>
          <w:rFonts w:ascii="Arial" w:hAnsi="Arial" w:cs="Arial"/>
          <w:sz w:val="24"/>
          <w:szCs w:val="24"/>
        </w:rPr>
        <w:t xml:space="preserve">o far the information I have given you is in the public domain. With a bit of research, you could get that info for yourselves, but I wanted to impress on you the scale of the problem. Now we come to the more sensitive information, so I remind you yet again that </w:t>
      </w:r>
      <w:r w:rsidR="00496EF2">
        <w:rPr>
          <w:rFonts w:ascii="Arial" w:hAnsi="Arial" w:cs="Arial"/>
          <w:sz w:val="24"/>
          <w:szCs w:val="24"/>
        </w:rPr>
        <w:t>you are all sworn under the</w:t>
      </w:r>
      <w:r w:rsidR="003A3E5C">
        <w:rPr>
          <w:rFonts w:ascii="Arial" w:hAnsi="Arial" w:cs="Arial"/>
          <w:sz w:val="24"/>
          <w:szCs w:val="24"/>
        </w:rPr>
        <w:t xml:space="preserve"> Official </w:t>
      </w:r>
      <w:r w:rsidR="001D3471">
        <w:rPr>
          <w:rFonts w:ascii="Arial" w:hAnsi="Arial" w:cs="Arial"/>
          <w:sz w:val="24"/>
          <w:szCs w:val="24"/>
        </w:rPr>
        <w:t>S</w:t>
      </w:r>
      <w:r w:rsidR="003A3E5C">
        <w:rPr>
          <w:rFonts w:ascii="Arial" w:hAnsi="Arial" w:cs="Arial"/>
          <w:sz w:val="24"/>
          <w:szCs w:val="24"/>
        </w:rPr>
        <w:t>ecrets Act.</w:t>
      </w:r>
    </w:p>
    <w:p w:rsidR="00D60031" w:rsidRDefault="00D60031" w:rsidP="00FA6C7F">
      <w:pPr>
        <w:spacing w:line="360" w:lineRule="auto"/>
        <w:rPr>
          <w:rFonts w:ascii="Arial" w:hAnsi="Arial" w:cs="Arial"/>
          <w:sz w:val="24"/>
          <w:szCs w:val="24"/>
        </w:rPr>
      </w:pPr>
      <w:r>
        <w:rPr>
          <w:rFonts w:ascii="Arial" w:hAnsi="Arial" w:cs="Arial"/>
          <w:sz w:val="24"/>
          <w:szCs w:val="24"/>
        </w:rPr>
        <w:t xml:space="preserve">Britain signed up to the </w:t>
      </w:r>
      <w:r w:rsidRPr="003A3E5C">
        <w:rPr>
          <w:rFonts w:ascii="Arial" w:hAnsi="Arial" w:cs="Arial"/>
          <w:sz w:val="24"/>
          <w:szCs w:val="24"/>
        </w:rPr>
        <w:t>Chemical Weapons Convention</w:t>
      </w:r>
      <w:r>
        <w:rPr>
          <w:rFonts w:ascii="Arial" w:hAnsi="Arial" w:cs="Arial"/>
          <w:sz w:val="24"/>
          <w:szCs w:val="24"/>
        </w:rPr>
        <w:t xml:space="preserve"> so, in theory</w:t>
      </w:r>
      <w:r w:rsidR="005610AC">
        <w:rPr>
          <w:rFonts w:ascii="Arial" w:hAnsi="Arial" w:cs="Arial"/>
          <w:sz w:val="24"/>
          <w:szCs w:val="24"/>
        </w:rPr>
        <w:t>, we</w:t>
      </w:r>
      <w:r>
        <w:rPr>
          <w:rFonts w:ascii="Arial" w:hAnsi="Arial" w:cs="Arial"/>
          <w:sz w:val="24"/>
          <w:szCs w:val="24"/>
        </w:rPr>
        <w:t xml:space="preserve"> ha</w:t>
      </w:r>
      <w:r w:rsidR="005610AC">
        <w:rPr>
          <w:rFonts w:ascii="Arial" w:hAnsi="Arial" w:cs="Arial"/>
          <w:sz w:val="24"/>
          <w:szCs w:val="24"/>
        </w:rPr>
        <w:t>ve</w:t>
      </w:r>
      <w:r>
        <w:rPr>
          <w:rFonts w:ascii="Arial" w:hAnsi="Arial" w:cs="Arial"/>
          <w:sz w:val="24"/>
          <w:szCs w:val="24"/>
        </w:rPr>
        <w:t xml:space="preserve"> no VX agent and no </w:t>
      </w:r>
      <w:r w:rsidRPr="00284D20">
        <w:rPr>
          <w:rFonts w:ascii="Arial" w:hAnsi="Arial" w:cs="Arial"/>
          <w:sz w:val="24"/>
          <w:szCs w:val="24"/>
        </w:rPr>
        <w:t>M55 rockets</w:t>
      </w:r>
      <w:r>
        <w:rPr>
          <w:rFonts w:ascii="Arial" w:hAnsi="Arial" w:cs="Arial"/>
          <w:sz w:val="24"/>
          <w:szCs w:val="24"/>
        </w:rPr>
        <w:t>. Unfortunately, a small number of rockets appear to have been er</w:t>
      </w:r>
      <w:r w:rsidR="00A80B56">
        <w:rPr>
          <w:rFonts w:ascii="Arial" w:hAnsi="Arial" w:cs="Arial"/>
          <w:sz w:val="24"/>
          <w:szCs w:val="24"/>
        </w:rPr>
        <w:t xml:space="preserve"> —</w:t>
      </w:r>
      <w:r>
        <w:rPr>
          <w:rFonts w:ascii="Arial" w:hAnsi="Arial" w:cs="Arial"/>
          <w:sz w:val="24"/>
          <w:szCs w:val="24"/>
        </w:rPr>
        <w:t xml:space="preserve"> overlooked and</w:t>
      </w:r>
      <w:r w:rsidR="00A80B56">
        <w:rPr>
          <w:rFonts w:ascii="Arial" w:hAnsi="Arial" w:cs="Arial"/>
          <w:sz w:val="24"/>
          <w:szCs w:val="24"/>
        </w:rPr>
        <w:t xml:space="preserve"> —</w:t>
      </w:r>
      <w:r w:rsidR="005D5665">
        <w:rPr>
          <w:rFonts w:ascii="Arial" w:hAnsi="Arial" w:cs="Arial"/>
          <w:sz w:val="24"/>
          <w:szCs w:val="24"/>
        </w:rPr>
        <w:t>”</w:t>
      </w:r>
    </w:p>
    <w:p w:rsidR="004C6A5B" w:rsidRDefault="00D60031" w:rsidP="00FA6C7F">
      <w:pPr>
        <w:spacing w:line="360" w:lineRule="auto"/>
        <w:rPr>
          <w:rFonts w:ascii="Arial" w:hAnsi="Arial" w:cs="Arial"/>
          <w:sz w:val="24"/>
          <w:szCs w:val="24"/>
        </w:rPr>
      </w:pPr>
      <w:r>
        <w:rPr>
          <w:rFonts w:ascii="Arial" w:hAnsi="Arial" w:cs="Arial"/>
          <w:sz w:val="24"/>
          <w:szCs w:val="24"/>
        </w:rPr>
        <w:t xml:space="preserve">The burst of conversation drowned out the end of his sentence. Sparky leaned across to Sarah </w:t>
      </w:r>
      <w:r w:rsidR="000F03AA">
        <w:rPr>
          <w:rFonts w:ascii="Arial" w:hAnsi="Arial" w:cs="Arial"/>
          <w:sz w:val="24"/>
          <w:szCs w:val="24"/>
        </w:rPr>
        <w:t xml:space="preserve">again </w:t>
      </w:r>
      <w:r>
        <w:rPr>
          <w:rFonts w:ascii="Arial" w:hAnsi="Arial" w:cs="Arial"/>
          <w:sz w:val="24"/>
          <w:szCs w:val="24"/>
        </w:rPr>
        <w:t xml:space="preserve">and said, </w:t>
      </w:r>
      <w:r w:rsidR="005D5665">
        <w:rPr>
          <w:rFonts w:ascii="Arial" w:hAnsi="Arial" w:cs="Arial"/>
          <w:sz w:val="24"/>
          <w:szCs w:val="24"/>
        </w:rPr>
        <w:t>“</w:t>
      </w:r>
      <w:r>
        <w:rPr>
          <w:rFonts w:ascii="Arial" w:hAnsi="Arial" w:cs="Arial"/>
          <w:sz w:val="24"/>
          <w:szCs w:val="24"/>
        </w:rPr>
        <w:t>Exactly what I thought</w:t>
      </w:r>
      <w:r w:rsidR="005610AC">
        <w:rPr>
          <w:rFonts w:ascii="Arial" w:hAnsi="Arial" w:cs="Arial"/>
          <w:sz w:val="24"/>
          <w:szCs w:val="24"/>
        </w:rPr>
        <w:t xml:space="preserve"> about the VX. Not sure about the rockets.</w:t>
      </w:r>
      <w:r w:rsidR="00665A53">
        <w:rPr>
          <w:rFonts w:ascii="Arial" w:hAnsi="Arial" w:cs="Arial"/>
          <w:sz w:val="24"/>
          <w:szCs w:val="24"/>
        </w:rPr>
        <w:t xml:space="preserve"> </w:t>
      </w:r>
      <w:r w:rsidR="003663A3">
        <w:rPr>
          <w:rFonts w:ascii="Arial" w:hAnsi="Arial" w:cs="Arial"/>
          <w:sz w:val="24"/>
          <w:szCs w:val="24"/>
        </w:rPr>
        <w:t xml:space="preserve">But this is only the tip of the iceberg. </w:t>
      </w:r>
      <w:r w:rsidR="00665A53">
        <w:rPr>
          <w:rFonts w:ascii="Arial" w:hAnsi="Arial" w:cs="Arial"/>
          <w:sz w:val="24"/>
          <w:szCs w:val="24"/>
        </w:rPr>
        <w:t xml:space="preserve">Britain has </w:t>
      </w:r>
      <w:r w:rsidR="005610AC">
        <w:rPr>
          <w:rFonts w:ascii="Arial" w:hAnsi="Arial" w:cs="Arial"/>
          <w:sz w:val="24"/>
          <w:szCs w:val="24"/>
        </w:rPr>
        <w:t xml:space="preserve">a lot </w:t>
      </w:r>
      <w:r w:rsidR="00665A53">
        <w:rPr>
          <w:rFonts w:ascii="Arial" w:hAnsi="Arial" w:cs="Arial"/>
          <w:sz w:val="24"/>
          <w:szCs w:val="24"/>
        </w:rPr>
        <w:t>more than just VX.</w:t>
      </w:r>
      <w:r w:rsidR="00496EF2">
        <w:rPr>
          <w:rFonts w:ascii="Arial" w:hAnsi="Arial" w:cs="Arial"/>
          <w:sz w:val="24"/>
          <w:szCs w:val="24"/>
        </w:rPr>
        <w:t xml:space="preserve"> Mind you, so has everybody else.</w:t>
      </w:r>
      <w:r w:rsidR="005D5665">
        <w:rPr>
          <w:rFonts w:ascii="Arial" w:hAnsi="Arial" w:cs="Arial"/>
          <w:sz w:val="24"/>
          <w:szCs w:val="24"/>
        </w:rPr>
        <w:t>”</w:t>
      </w:r>
    </w:p>
    <w:p w:rsidR="00D60031" w:rsidRDefault="006A2F90" w:rsidP="00FA6C7F">
      <w:pPr>
        <w:spacing w:line="360" w:lineRule="auto"/>
        <w:rPr>
          <w:rFonts w:ascii="Arial" w:hAnsi="Arial" w:cs="Arial"/>
          <w:sz w:val="24"/>
          <w:szCs w:val="24"/>
        </w:rPr>
      </w:pPr>
      <w:r>
        <w:rPr>
          <w:rFonts w:ascii="Arial" w:hAnsi="Arial" w:cs="Arial"/>
          <w:sz w:val="24"/>
          <w:szCs w:val="24"/>
        </w:rPr>
        <w:t>Hugh</w:t>
      </w:r>
      <w:r w:rsidR="00D60031">
        <w:rPr>
          <w:rFonts w:ascii="Arial" w:hAnsi="Arial" w:cs="Arial"/>
          <w:sz w:val="24"/>
          <w:szCs w:val="24"/>
        </w:rPr>
        <w:t xml:space="preserve"> </w:t>
      </w:r>
      <w:r w:rsidR="006B337E">
        <w:rPr>
          <w:rFonts w:ascii="Arial" w:hAnsi="Arial" w:cs="Arial"/>
          <w:sz w:val="24"/>
          <w:szCs w:val="24"/>
        </w:rPr>
        <w:t>Bottomley</w:t>
      </w:r>
      <w:r w:rsidR="00D60031">
        <w:rPr>
          <w:rFonts w:ascii="Arial" w:hAnsi="Arial" w:cs="Arial"/>
          <w:sz w:val="24"/>
          <w:szCs w:val="24"/>
        </w:rPr>
        <w:t xml:space="preserve"> calmed everybody down with a downward wave of both hands. When the audience were less vocal, he continued, </w:t>
      </w:r>
      <w:r w:rsidR="005D5665">
        <w:rPr>
          <w:rFonts w:ascii="Arial" w:hAnsi="Arial" w:cs="Arial"/>
          <w:sz w:val="24"/>
          <w:szCs w:val="24"/>
        </w:rPr>
        <w:t>“</w:t>
      </w:r>
      <w:r w:rsidR="00D60031">
        <w:rPr>
          <w:rFonts w:ascii="Arial" w:hAnsi="Arial" w:cs="Arial"/>
          <w:sz w:val="24"/>
          <w:szCs w:val="24"/>
        </w:rPr>
        <w:t>Britain has a small arsenal of chemical agents. You are all professional security people so I don</w:t>
      </w:r>
      <w:r w:rsidR="00363D24">
        <w:rPr>
          <w:rFonts w:ascii="Arial" w:hAnsi="Arial" w:cs="Arial"/>
          <w:sz w:val="24"/>
          <w:szCs w:val="24"/>
        </w:rPr>
        <w:t>’</w:t>
      </w:r>
      <w:r w:rsidR="00D60031">
        <w:rPr>
          <w:rFonts w:ascii="Arial" w:hAnsi="Arial" w:cs="Arial"/>
          <w:sz w:val="24"/>
          <w:szCs w:val="24"/>
        </w:rPr>
        <w:t xml:space="preserve">t expect you to be surprised at that statement. Unfortunately, what </w:t>
      </w:r>
      <w:r w:rsidR="00D60031" w:rsidRPr="00AF7B53">
        <w:rPr>
          <w:rFonts w:ascii="Arial" w:hAnsi="Arial" w:cs="Arial"/>
          <w:sz w:val="24"/>
          <w:szCs w:val="24"/>
        </w:rPr>
        <w:t>Colone</w:t>
      </w:r>
      <w:r w:rsidR="00D60031">
        <w:rPr>
          <w:rFonts w:ascii="Arial" w:hAnsi="Arial" w:cs="Arial"/>
          <w:sz w:val="24"/>
          <w:szCs w:val="24"/>
        </w:rPr>
        <w:t xml:space="preserve">l Challinor said in his </w:t>
      </w:r>
      <w:r w:rsidR="00D60031">
        <w:rPr>
          <w:rFonts w:ascii="Arial" w:hAnsi="Arial" w:cs="Arial"/>
          <w:sz w:val="24"/>
          <w:szCs w:val="24"/>
        </w:rPr>
        <w:lastRenderedPageBreak/>
        <w:t xml:space="preserve">presentation was factual. Eight rockets </w:t>
      </w:r>
      <w:r w:rsidR="00DF15BB">
        <w:rPr>
          <w:rFonts w:ascii="Arial" w:hAnsi="Arial" w:cs="Arial"/>
          <w:sz w:val="24"/>
          <w:szCs w:val="24"/>
        </w:rPr>
        <w:t>went</w:t>
      </w:r>
      <w:r w:rsidR="00D60031">
        <w:rPr>
          <w:rFonts w:ascii="Arial" w:hAnsi="Arial" w:cs="Arial"/>
          <w:sz w:val="24"/>
          <w:szCs w:val="24"/>
        </w:rPr>
        <w:t xml:space="preserve"> missing</w:t>
      </w:r>
      <w:r w:rsidR="00DF15BB">
        <w:rPr>
          <w:rFonts w:ascii="Arial" w:hAnsi="Arial" w:cs="Arial"/>
          <w:sz w:val="24"/>
          <w:szCs w:val="24"/>
        </w:rPr>
        <w:t xml:space="preserve"> about two weeks ago. We knew they would turn up</w:t>
      </w:r>
      <w:r w:rsidR="00DD7421">
        <w:rPr>
          <w:rFonts w:ascii="Arial" w:hAnsi="Arial" w:cs="Arial"/>
          <w:sz w:val="24"/>
          <w:szCs w:val="24"/>
        </w:rPr>
        <w:t xml:space="preserve"> at some stage</w:t>
      </w:r>
      <w:r w:rsidR="00DF15BB">
        <w:rPr>
          <w:rFonts w:ascii="Arial" w:hAnsi="Arial" w:cs="Arial"/>
          <w:sz w:val="24"/>
          <w:szCs w:val="24"/>
        </w:rPr>
        <w:t>, but had no idea where or how. This particular scenario was not foreseen.</w:t>
      </w:r>
      <w:r w:rsidR="005D5665">
        <w:rPr>
          <w:rFonts w:ascii="Arial" w:hAnsi="Arial" w:cs="Arial"/>
          <w:sz w:val="24"/>
          <w:szCs w:val="24"/>
        </w:rPr>
        <w:t>”</w:t>
      </w:r>
    </w:p>
    <w:p w:rsidR="00DF15BB" w:rsidRDefault="005E5CC5" w:rsidP="00FA6C7F">
      <w:pPr>
        <w:spacing w:line="360" w:lineRule="auto"/>
        <w:rPr>
          <w:rFonts w:ascii="Arial" w:hAnsi="Arial" w:cs="Arial"/>
          <w:sz w:val="24"/>
          <w:szCs w:val="24"/>
        </w:rPr>
      </w:pPr>
      <w:r>
        <w:rPr>
          <w:rFonts w:ascii="Arial" w:hAnsi="Arial" w:cs="Arial"/>
          <w:sz w:val="24"/>
          <w:szCs w:val="24"/>
        </w:rPr>
        <w:t>“You mean you didn</w:t>
      </w:r>
      <w:r w:rsidR="00363D24">
        <w:rPr>
          <w:rFonts w:ascii="Arial" w:hAnsi="Arial" w:cs="Arial"/>
          <w:sz w:val="24"/>
          <w:szCs w:val="24"/>
        </w:rPr>
        <w:t>’</w:t>
      </w:r>
      <w:r>
        <w:rPr>
          <w:rFonts w:ascii="Arial" w:hAnsi="Arial" w:cs="Arial"/>
          <w:sz w:val="24"/>
          <w:szCs w:val="24"/>
        </w:rPr>
        <w:t xml:space="preserve">t foresee your own people using them as a threat?” </w:t>
      </w:r>
      <w:r w:rsidR="008E7978">
        <w:rPr>
          <w:rFonts w:ascii="Arial" w:hAnsi="Arial" w:cs="Arial"/>
          <w:sz w:val="24"/>
          <w:szCs w:val="24"/>
        </w:rPr>
        <w:t>Sparky asked.</w:t>
      </w:r>
    </w:p>
    <w:p w:rsidR="00DF15BB" w:rsidRDefault="005D5665" w:rsidP="00FA6C7F">
      <w:pPr>
        <w:spacing w:line="360" w:lineRule="auto"/>
        <w:rPr>
          <w:rFonts w:ascii="Arial" w:hAnsi="Arial" w:cs="Arial"/>
          <w:sz w:val="24"/>
          <w:szCs w:val="24"/>
        </w:rPr>
      </w:pPr>
      <w:r>
        <w:rPr>
          <w:rFonts w:ascii="Arial" w:hAnsi="Arial" w:cs="Arial"/>
          <w:sz w:val="24"/>
          <w:szCs w:val="24"/>
        </w:rPr>
        <w:t>“</w:t>
      </w:r>
      <w:r w:rsidR="00DF15BB">
        <w:rPr>
          <w:rFonts w:ascii="Arial" w:hAnsi="Arial" w:cs="Arial"/>
          <w:sz w:val="24"/>
          <w:szCs w:val="24"/>
        </w:rPr>
        <w:t>It</w:t>
      </w:r>
      <w:r w:rsidR="00363D24">
        <w:rPr>
          <w:rFonts w:ascii="Arial" w:hAnsi="Arial" w:cs="Arial"/>
          <w:sz w:val="24"/>
          <w:szCs w:val="24"/>
        </w:rPr>
        <w:t>’</w:t>
      </w:r>
      <w:r w:rsidR="00DF15BB">
        <w:rPr>
          <w:rFonts w:ascii="Arial" w:hAnsi="Arial" w:cs="Arial"/>
          <w:sz w:val="24"/>
          <w:szCs w:val="24"/>
        </w:rPr>
        <w:t xml:space="preserve">s more than disappointing, </w:t>
      </w:r>
      <w:r w:rsidR="008E7978">
        <w:rPr>
          <w:rFonts w:ascii="Arial" w:hAnsi="Arial" w:cs="Arial"/>
          <w:sz w:val="24"/>
          <w:szCs w:val="24"/>
        </w:rPr>
        <w:t xml:space="preserve">I admit, </w:t>
      </w:r>
      <w:r w:rsidR="00DF15BB">
        <w:rPr>
          <w:rFonts w:ascii="Arial" w:hAnsi="Arial" w:cs="Arial"/>
          <w:sz w:val="24"/>
          <w:szCs w:val="24"/>
        </w:rPr>
        <w:t>particularly since Pete</w:t>
      </w:r>
      <w:r w:rsidR="004C6A5B">
        <w:rPr>
          <w:rFonts w:ascii="Arial" w:hAnsi="Arial" w:cs="Arial"/>
          <w:sz w:val="24"/>
          <w:szCs w:val="24"/>
        </w:rPr>
        <w:t>r</w:t>
      </w:r>
      <w:r w:rsidR="00DF15BB">
        <w:rPr>
          <w:rFonts w:ascii="Arial" w:hAnsi="Arial" w:cs="Arial"/>
          <w:sz w:val="24"/>
          <w:szCs w:val="24"/>
        </w:rPr>
        <w:t xml:space="preserve"> Challinor was always regarded as one of the good guys.</w:t>
      </w:r>
      <w:r w:rsidR="00673B67">
        <w:rPr>
          <w:rFonts w:ascii="Arial" w:hAnsi="Arial" w:cs="Arial"/>
          <w:sz w:val="24"/>
          <w:szCs w:val="24"/>
        </w:rPr>
        <w:t xml:space="preserve"> But you can understand why he has chosen the Isle of Man. He knows that you people here today, Manx Constabulary, </w:t>
      </w:r>
      <w:r w:rsidR="00673B67" w:rsidRPr="00673B67">
        <w:rPr>
          <w:rFonts w:ascii="Arial" w:hAnsi="Arial" w:cs="Arial"/>
          <w:sz w:val="24"/>
          <w:szCs w:val="24"/>
        </w:rPr>
        <w:t xml:space="preserve">Civil Defence Corps, The Isle of Man Reserve Force </w:t>
      </w:r>
      <w:r w:rsidR="00673B67">
        <w:rPr>
          <w:rFonts w:ascii="Arial" w:hAnsi="Arial" w:cs="Arial"/>
          <w:sz w:val="24"/>
          <w:szCs w:val="24"/>
        </w:rPr>
        <w:t xml:space="preserve">are the only ones available without bringing </w:t>
      </w:r>
      <w:r w:rsidR="005610AC">
        <w:rPr>
          <w:rFonts w:ascii="Arial" w:hAnsi="Arial" w:cs="Arial"/>
          <w:sz w:val="24"/>
          <w:szCs w:val="24"/>
        </w:rPr>
        <w:t>expertise</w:t>
      </w:r>
      <w:r w:rsidR="00673B67">
        <w:rPr>
          <w:rFonts w:ascii="Arial" w:hAnsi="Arial" w:cs="Arial"/>
          <w:sz w:val="24"/>
          <w:szCs w:val="24"/>
        </w:rPr>
        <w:t xml:space="preserve"> in from England.</w:t>
      </w:r>
      <w:r>
        <w:rPr>
          <w:rFonts w:ascii="Arial" w:hAnsi="Arial" w:cs="Arial"/>
          <w:sz w:val="24"/>
          <w:szCs w:val="24"/>
        </w:rPr>
        <w:t>”</w:t>
      </w:r>
    </w:p>
    <w:p w:rsidR="00673B67" w:rsidRDefault="005D5665" w:rsidP="00FA6C7F">
      <w:pPr>
        <w:spacing w:line="360" w:lineRule="auto"/>
        <w:rPr>
          <w:rFonts w:ascii="Arial" w:hAnsi="Arial" w:cs="Arial"/>
          <w:sz w:val="24"/>
          <w:szCs w:val="24"/>
        </w:rPr>
      </w:pPr>
      <w:r>
        <w:rPr>
          <w:rFonts w:ascii="Arial" w:hAnsi="Arial" w:cs="Arial"/>
          <w:sz w:val="24"/>
          <w:szCs w:val="24"/>
        </w:rPr>
        <w:t>“</w:t>
      </w:r>
      <w:r w:rsidR="00673B67">
        <w:rPr>
          <w:rFonts w:ascii="Arial" w:hAnsi="Arial" w:cs="Arial"/>
          <w:sz w:val="24"/>
          <w:szCs w:val="24"/>
        </w:rPr>
        <w:t>Do you think his threat is real</w:t>
      </w:r>
      <w:r w:rsidR="004C6A5B">
        <w:rPr>
          <w:rFonts w:ascii="Arial" w:hAnsi="Arial" w:cs="Arial"/>
          <w:sz w:val="24"/>
          <w:szCs w:val="24"/>
        </w:rPr>
        <w:t>?</w:t>
      </w:r>
      <w:r>
        <w:rPr>
          <w:rFonts w:ascii="Arial" w:hAnsi="Arial" w:cs="Arial"/>
          <w:sz w:val="24"/>
          <w:szCs w:val="24"/>
        </w:rPr>
        <w:t>”</w:t>
      </w:r>
      <w:r w:rsidR="004C6A5B">
        <w:rPr>
          <w:rFonts w:ascii="Arial" w:hAnsi="Arial" w:cs="Arial"/>
          <w:sz w:val="24"/>
          <w:szCs w:val="24"/>
        </w:rPr>
        <w:t xml:space="preserve"> someone asked. </w:t>
      </w:r>
      <w:r>
        <w:rPr>
          <w:rFonts w:ascii="Arial" w:hAnsi="Arial" w:cs="Arial"/>
          <w:sz w:val="24"/>
          <w:szCs w:val="24"/>
        </w:rPr>
        <w:t>“</w:t>
      </w:r>
      <w:r w:rsidR="004C6A5B">
        <w:rPr>
          <w:rFonts w:ascii="Arial" w:hAnsi="Arial" w:cs="Arial"/>
          <w:sz w:val="24"/>
          <w:szCs w:val="24"/>
        </w:rPr>
        <w:t>A</w:t>
      </w:r>
      <w:r w:rsidR="00673B67">
        <w:rPr>
          <w:rFonts w:ascii="Arial" w:hAnsi="Arial" w:cs="Arial"/>
          <w:sz w:val="24"/>
          <w:szCs w:val="24"/>
        </w:rPr>
        <w:t xml:space="preserve">bout watching the boats and planes and firing his rockets if he thinks </w:t>
      </w:r>
      <w:r w:rsidR="00CF6ABE">
        <w:rPr>
          <w:rFonts w:ascii="Arial" w:hAnsi="Arial" w:cs="Arial"/>
          <w:sz w:val="24"/>
          <w:szCs w:val="24"/>
        </w:rPr>
        <w:t>S</w:t>
      </w:r>
      <w:r w:rsidR="00673B67">
        <w:rPr>
          <w:rFonts w:ascii="Arial" w:hAnsi="Arial" w:cs="Arial"/>
          <w:sz w:val="24"/>
          <w:szCs w:val="24"/>
        </w:rPr>
        <w:t xml:space="preserve">pecial </w:t>
      </w:r>
      <w:r w:rsidR="00CF6ABE">
        <w:rPr>
          <w:rFonts w:ascii="Arial" w:hAnsi="Arial" w:cs="Arial"/>
          <w:sz w:val="24"/>
          <w:szCs w:val="24"/>
        </w:rPr>
        <w:t>F</w:t>
      </w:r>
      <w:r w:rsidR="00673B67">
        <w:rPr>
          <w:rFonts w:ascii="Arial" w:hAnsi="Arial" w:cs="Arial"/>
          <w:sz w:val="24"/>
          <w:szCs w:val="24"/>
        </w:rPr>
        <w:t>orces are coming over?</w:t>
      </w:r>
      <w:r>
        <w:rPr>
          <w:rFonts w:ascii="Arial" w:hAnsi="Arial" w:cs="Arial"/>
          <w:sz w:val="24"/>
          <w:szCs w:val="24"/>
        </w:rPr>
        <w:t>”</w:t>
      </w:r>
    </w:p>
    <w:p w:rsidR="00673B67" w:rsidRDefault="005D5665" w:rsidP="00FA6C7F">
      <w:pPr>
        <w:spacing w:line="360" w:lineRule="auto"/>
        <w:rPr>
          <w:rFonts w:ascii="Arial" w:hAnsi="Arial" w:cs="Arial"/>
          <w:sz w:val="24"/>
          <w:szCs w:val="24"/>
        </w:rPr>
      </w:pPr>
      <w:r>
        <w:rPr>
          <w:rFonts w:ascii="Arial" w:hAnsi="Arial" w:cs="Arial"/>
          <w:sz w:val="24"/>
          <w:szCs w:val="24"/>
        </w:rPr>
        <w:t>“</w:t>
      </w:r>
      <w:r w:rsidR="00673B67">
        <w:rPr>
          <w:rFonts w:ascii="Arial" w:hAnsi="Arial" w:cs="Arial"/>
          <w:sz w:val="24"/>
          <w:szCs w:val="24"/>
        </w:rPr>
        <w:t>We don</w:t>
      </w:r>
      <w:r w:rsidR="00363D24">
        <w:rPr>
          <w:rFonts w:ascii="Arial" w:hAnsi="Arial" w:cs="Arial"/>
          <w:sz w:val="24"/>
          <w:szCs w:val="24"/>
        </w:rPr>
        <w:t>’</w:t>
      </w:r>
      <w:r w:rsidR="00673B67">
        <w:rPr>
          <w:rFonts w:ascii="Arial" w:hAnsi="Arial" w:cs="Arial"/>
          <w:sz w:val="24"/>
          <w:szCs w:val="24"/>
        </w:rPr>
        <w:t>t know for certain, but we have to assume he means what he says. He</w:t>
      </w:r>
      <w:r w:rsidR="00363D24">
        <w:rPr>
          <w:rFonts w:ascii="Arial" w:hAnsi="Arial" w:cs="Arial"/>
          <w:sz w:val="24"/>
          <w:szCs w:val="24"/>
        </w:rPr>
        <w:t>’</w:t>
      </w:r>
      <w:r w:rsidR="00673B67">
        <w:rPr>
          <w:rFonts w:ascii="Arial" w:hAnsi="Arial" w:cs="Arial"/>
          <w:sz w:val="24"/>
          <w:szCs w:val="24"/>
        </w:rPr>
        <w:t>s not known for his sense of humour.</w:t>
      </w:r>
      <w:r w:rsidR="00211638">
        <w:rPr>
          <w:rFonts w:ascii="Arial" w:hAnsi="Arial" w:cs="Arial"/>
          <w:sz w:val="24"/>
          <w:szCs w:val="24"/>
        </w:rPr>
        <w:t xml:space="preserve"> We can maybe bring some Special Forces over in secret but we could get no more than a handful over here in time to do any good, and we would be taking a risk of being spotted. I </w:t>
      </w:r>
      <w:r w:rsidR="00CF6ABE">
        <w:rPr>
          <w:rFonts w:ascii="Arial" w:hAnsi="Arial" w:cs="Arial"/>
          <w:sz w:val="24"/>
          <w:szCs w:val="24"/>
        </w:rPr>
        <w:t>have been told that</w:t>
      </w:r>
      <w:r w:rsidR="00211638">
        <w:rPr>
          <w:rFonts w:ascii="Arial" w:hAnsi="Arial" w:cs="Arial"/>
          <w:sz w:val="24"/>
          <w:szCs w:val="24"/>
        </w:rPr>
        <w:t xml:space="preserve"> there are already at least three former Special Forces men </w:t>
      </w:r>
      <w:r w:rsidR="008E7978">
        <w:rPr>
          <w:rFonts w:ascii="Arial" w:hAnsi="Arial" w:cs="Arial"/>
          <w:sz w:val="24"/>
          <w:szCs w:val="24"/>
        </w:rPr>
        <w:t xml:space="preserve">in this </w:t>
      </w:r>
      <w:r w:rsidR="009D0A79">
        <w:rPr>
          <w:rFonts w:ascii="Arial" w:hAnsi="Arial" w:cs="Arial"/>
          <w:sz w:val="24"/>
          <w:szCs w:val="24"/>
        </w:rPr>
        <w:t>sports hall</w:t>
      </w:r>
      <w:r w:rsidR="00211638">
        <w:rPr>
          <w:rFonts w:ascii="Arial" w:hAnsi="Arial" w:cs="Arial"/>
          <w:sz w:val="24"/>
          <w:szCs w:val="24"/>
        </w:rPr>
        <w:t xml:space="preserve"> right now and they will be helping the official security services in their efforts to find these people and stop them.</w:t>
      </w:r>
      <w:r>
        <w:rPr>
          <w:rFonts w:ascii="Arial" w:hAnsi="Arial" w:cs="Arial"/>
          <w:sz w:val="24"/>
          <w:szCs w:val="24"/>
        </w:rPr>
        <w:t>”</w:t>
      </w:r>
    </w:p>
    <w:p w:rsidR="00211638" w:rsidRDefault="005D5665" w:rsidP="00FA6C7F">
      <w:pPr>
        <w:spacing w:line="360" w:lineRule="auto"/>
        <w:rPr>
          <w:rFonts w:ascii="Arial" w:hAnsi="Arial" w:cs="Arial"/>
          <w:sz w:val="24"/>
          <w:szCs w:val="24"/>
        </w:rPr>
      </w:pPr>
      <w:r>
        <w:rPr>
          <w:rFonts w:ascii="Arial" w:hAnsi="Arial" w:cs="Arial"/>
          <w:sz w:val="24"/>
          <w:szCs w:val="24"/>
        </w:rPr>
        <w:t>“</w:t>
      </w:r>
      <w:r w:rsidR="00211638">
        <w:rPr>
          <w:rFonts w:ascii="Arial" w:hAnsi="Arial" w:cs="Arial"/>
          <w:sz w:val="24"/>
          <w:szCs w:val="24"/>
        </w:rPr>
        <w:t xml:space="preserve">Why not just </w:t>
      </w:r>
      <w:r w:rsidR="000F03AA">
        <w:rPr>
          <w:rFonts w:ascii="Arial" w:hAnsi="Arial" w:cs="Arial"/>
          <w:sz w:val="24"/>
          <w:szCs w:val="24"/>
        </w:rPr>
        <w:t>give them</w:t>
      </w:r>
      <w:r w:rsidR="00211638">
        <w:rPr>
          <w:rFonts w:ascii="Arial" w:hAnsi="Arial" w:cs="Arial"/>
          <w:sz w:val="24"/>
          <w:szCs w:val="24"/>
        </w:rPr>
        <w:t xml:space="preserve"> what they are asking</w:t>
      </w:r>
      <w:r w:rsidR="000F03AA">
        <w:rPr>
          <w:rFonts w:ascii="Arial" w:hAnsi="Arial" w:cs="Arial"/>
          <w:sz w:val="24"/>
          <w:szCs w:val="24"/>
        </w:rPr>
        <w:t xml:space="preserve"> for</w:t>
      </w:r>
      <w:r w:rsidR="00211638">
        <w:rPr>
          <w:rFonts w:ascii="Arial" w:hAnsi="Arial" w:cs="Arial"/>
          <w:sz w:val="24"/>
          <w:szCs w:val="24"/>
        </w:rPr>
        <w:t>?</w:t>
      </w:r>
      <w:r>
        <w:rPr>
          <w:rFonts w:ascii="Arial" w:hAnsi="Arial" w:cs="Arial"/>
          <w:sz w:val="24"/>
          <w:szCs w:val="24"/>
        </w:rPr>
        <w:t>”</w:t>
      </w:r>
      <w:r w:rsidR="00211638">
        <w:rPr>
          <w:rFonts w:ascii="Arial" w:hAnsi="Arial" w:cs="Arial"/>
          <w:sz w:val="24"/>
          <w:szCs w:val="24"/>
        </w:rPr>
        <w:t xml:space="preserve"> shouted a man from the back. </w:t>
      </w:r>
      <w:r>
        <w:rPr>
          <w:rFonts w:ascii="Arial" w:hAnsi="Arial" w:cs="Arial"/>
          <w:sz w:val="24"/>
          <w:szCs w:val="24"/>
        </w:rPr>
        <w:t>“</w:t>
      </w:r>
      <w:r w:rsidR="00211638">
        <w:rPr>
          <w:rFonts w:ascii="Arial" w:hAnsi="Arial" w:cs="Arial"/>
          <w:sz w:val="24"/>
          <w:szCs w:val="24"/>
        </w:rPr>
        <w:t>It doesn</w:t>
      </w:r>
      <w:r w:rsidR="00363D24">
        <w:rPr>
          <w:rFonts w:ascii="Arial" w:hAnsi="Arial" w:cs="Arial"/>
          <w:sz w:val="24"/>
          <w:szCs w:val="24"/>
        </w:rPr>
        <w:t>’</w:t>
      </w:r>
      <w:r w:rsidR="00211638">
        <w:rPr>
          <w:rFonts w:ascii="Arial" w:hAnsi="Arial" w:cs="Arial"/>
          <w:sz w:val="24"/>
          <w:szCs w:val="24"/>
        </w:rPr>
        <w:t>t sound like it</w:t>
      </w:r>
      <w:r w:rsidR="00363D24">
        <w:rPr>
          <w:rFonts w:ascii="Arial" w:hAnsi="Arial" w:cs="Arial"/>
          <w:sz w:val="24"/>
          <w:szCs w:val="24"/>
        </w:rPr>
        <w:t>’</w:t>
      </w:r>
      <w:r w:rsidR="00211638">
        <w:rPr>
          <w:rFonts w:ascii="Arial" w:hAnsi="Arial" w:cs="Arial"/>
          <w:sz w:val="24"/>
          <w:szCs w:val="24"/>
        </w:rPr>
        <w:t xml:space="preserve">s </w:t>
      </w:r>
      <w:r w:rsidR="008E7978">
        <w:rPr>
          <w:rFonts w:ascii="Arial" w:hAnsi="Arial" w:cs="Arial"/>
          <w:sz w:val="24"/>
          <w:szCs w:val="24"/>
        </w:rPr>
        <w:t xml:space="preserve">that </w:t>
      </w:r>
      <w:r w:rsidR="00211638">
        <w:rPr>
          <w:rFonts w:ascii="Arial" w:hAnsi="Arial" w:cs="Arial"/>
          <w:sz w:val="24"/>
          <w:szCs w:val="24"/>
        </w:rPr>
        <w:t>unreasonable.</w:t>
      </w:r>
      <w:r>
        <w:rPr>
          <w:rFonts w:ascii="Arial" w:hAnsi="Arial" w:cs="Arial"/>
          <w:sz w:val="24"/>
          <w:szCs w:val="24"/>
        </w:rPr>
        <w:t>”</w:t>
      </w:r>
    </w:p>
    <w:p w:rsidR="00211638" w:rsidRDefault="005D5665" w:rsidP="00FA6C7F">
      <w:pPr>
        <w:spacing w:line="360" w:lineRule="auto"/>
        <w:rPr>
          <w:rFonts w:ascii="Arial" w:hAnsi="Arial" w:cs="Arial"/>
          <w:sz w:val="24"/>
          <w:szCs w:val="24"/>
        </w:rPr>
      </w:pPr>
      <w:r>
        <w:rPr>
          <w:rFonts w:ascii="Arial" w:hAnsi="Arial" w:cs="Arial"/>
          <w:sz w:val="24"/>
          <w:szCs w:val="24"/>
        </w:rPr>
        <w:t>“</w:t>
      </w:r>
      <w:r w:rsidR="00211638">
        <w:rPr>
          <w:rFonts w:ascii="Arial" w:hAnsi="Arial" w:cs="Arial"/>
          <w:sz w:val="24"/>
          <w:szCs w:val="24"/>
        </w:rPr>
        <w:t>In money terms it</w:t>
      </w:r>
      <w:r w:rsidR="00363D24">
        <w:rPr>
          <w:rFonts w:ascii="Arial" w:hAnsi="Arial" w:cs="Arial"/>
          <w:sz w:val="24"/>
          <w:szCs w:val="24"/>
        </w:rPr>
        <w:t>’</w:t>
      </w:r>
      <w:r w:rsidR="00211638">
        <w:rPr>
          <w:rFonts w:ascii="Arial" w:hAnsi="Arial" w:cs="Arial"/>
          <w:sz w:val="24"/>
          <w:szCs w:val="24"/>
        </w:rPr>
        <w:t>s not a fortune. But think about what he said,</w:t>
      </w:r>
      <w:r>
        <w:rPr>
          <w:rFonts w:ascii="Arial" w:hAnsi="Arial" w:cs="Arial"/>
          <w:sz w:val="24"/>
          <w:szCs w:val="24"/>
        </w:rPr>
        <w:t>”</w:t>
      </w:r>
      <w:r w:rsidR="00211638">
        <w:rPr>
          <w:rFonts w:ascii="Arial" w:hAnsi="Arial" w:cs="Arial"/>
          <w:sz w:val="24"/>
          <w:szCs w:val="24"/>
        </w:rPr>
        <w:t xml:space="preserve"> </w:t>
      </w:r>
      <w:r w:rsidR="00496FCD">
        <w:rPr>
          <w:rFonts w:ascii="Arial" w:hAnsi="Arial" w:cs="Arial"/>
          <w:sz w:val="24"/>
          <w:szCs w:val="24"/>
        </w:rPr>
        <w:t>Bottomley</w:t>
      </w:r>
      <w:r w:rsidR="00211638">
        <w:rPr>
          <w:rFonts w:ascii="Arial" w:hAnsi="Arial" w:cs="Arial"/>
          <w:sz w:val="24"/>
          <w:szCs w:val="24"/>
        </w:rPr>
        <w:t xml:space="preserve"> read off his notes</w:t>
      </w:r>
      <w:r w:rsidR="00E23629">
        <w:rPr>
          <w:rFonts w:ascii="Arial" w:hAnsi="Arial" w:cs="Arial"/>
          <w:sz w:val="24"/>
          <w:szCs w:val="24"/>
        </w:rPr>
        <w:t>.</w:t>
      </w:r>
      <w:r w:rsidR="00211638">
        <w:rPr>
          <w:rFonts w:ascii="Arial" w:hAnsi="Arial" w:cs="Arial"/>
          <w:sz w:val="24"/>
          <w:szCs w:val="24"/>
        </w:rPr>
        <w:t xml:space="preserve"> </w:t>
      </w:r>
      <w:r>
        <w:rPr>
          <w:rFonts w:ascii="Arial" w:hAnsi="Arial" w:cs="Arial"/>
          <w:sz w:val="24"/>
          <w:szCs w:val="24"/>
        </w:rPr>
        <w:t>“</w:t>
      </w:r>
      <w:r w:rsidR="009D0A79">
        <w:rPr>
          <w:rFonts w:ascii="Arial" w:hAnsi="Arial" w:cs="Arial"/>
          <w:sz w:val="24"/>
          <w:szCs w:val="24"/>
        </w:rPr>
        <w:t xml:space="preserve">What </w:t>
      </w:r>
      <w:r w:rsidR="009D0A79" w:rsidRPr="00AF7B53">
        <w:rPr>
          <w:rFonts w:ascii="Arial" w:hAnsi="Arial" w:cs="Arial"/>
          <w:sz w:val="24"/>
          <w:szCs w:val="24"/>
        </w:rPr>
        <w:t>Colone</w:t>
      </w:r>
      <w:r w:rsidR="003663A3">
        <w:rPr>
          <w:rFonts w:ascii="Arial" w:hAnsi="Arial" w:cs="Arial"/>
          <w:sz w:val="24"/>
          <w:szCs w:val="24"/>
        </w:rPr>
        <w:t xml:space="preserve">l Challinor said was that </w:t>
      </w:r>
      <w:r w:rsidR="00211638" w:rsidRPr="00211638">
        <w:rPr>
          <w:rFonts w:ascii="Arial" w:hAnsi="Arial" w:cs="Arial"/>
          <w:sz w:val="24"/>
          <w:szCs w:val="24"/>
        </w:rPr>
        <w:t>unless the UK government pays</w:t>
      </w:r>
      <w:r w:rsidR="005610AC">
        <w:rPr>
          <w:rFonts w:ascii="Arial" w:hAnsi="Arial" w:cs="Arial"/>
          <w:sz w:val="24"/>
          <w:szCs w:val="24"/>
        </w:rPr>
        <w:t xml:space="preserve"> proper</w:t>
      </w:r>
      <w:r w:rsidR="00211638" w:rsidRPr="00211638">
        <w:rPr>
          <w:rFonts w:ascii="Arial" w:hAnsi="Arial" w:cs="Arial"/>
          <w:sz w:val="24"/>
          <w:szCs w:val="24"/>
        </w:rPr>
        <w:t xml:space="preserve"> reparations to </w:t>
      </w:r>
      <w:r w:rsidR="005610AC">
        <w:rPr>
          <w:rFonts w:ascii="Arial" w:hAnsi="Arial" w:cs="Arial"/>
          <w:sz w:val="24"/>
          <w:szCs w:val="24"/>
        </w:rPr>
        <w:t xml:space="preserve">soldiers who have been killed or injured whilst </w:t>
      </w:r>
      <w:r w:rsidR="00211638">
        <w:rPr>
          <w:rFonts w:ascii="Arial" w:hAnsi="Arial" w:cs="Arial"/>
          <w:sz w:val="24"/>
          <w:szCs w:val="24"/>
        </w:rPr>
        <w:t>o</w:t>
      </w:r>
      <w:r w:rsidR="009D0A79">
        <w:rPr>
          <w:rFonts w:ascii="Arial" w:hAnsi="Arial" w:cs="Arial"/>
          <w:sz w:val="24"/>
          <w:szCs w:val="24"/>
        </w:rPr>
        <w:t xml:space="preserve">n </w:t>
      </w:r>
      <w:r w:rsidR="00022833">
        <w:rPr>
          <w:rFonts w:ascii="Arial" w:hAnsi="Arial" w:cs="Arial"/>
          <w:sz w:val="24"/>
          <w:szCs w:val="24"/>
        </w:rPr>
        <w:t xml:space="preserve">covert </w:t>
      </w:r>
      <w:r w:rsidR="009D0A79">
        <w:rPr>
          <w:rFonts w:ascii="Arial" w:hAnsi="Arial" w:cs="Arial"/>
          <w:sz w:val="24"/>
          <w:szCs w:val="24"/>
        </w:rPr>
        <w:t xml:space="preserve">operations, they will fire those rockets. In other words, they will </w:t>
      </w:r>
      <w:r w:rsidR="00211638">
        <w:rPr>
          <w:rFonts w:ascii="Arial" w:hAnsi="Arial" w:cs="Arial"/>
          <w:sz w:val="24"/>
          <w:szCs w:val="24"/>
        </w:rPr>
        <w:t>murder hundreds or maybe even thousands of innocent Manx citizens.</w:t>
      </w:r>
    </w:p>
    <w:p w:rsidR="00211638" w:rsidRDefault="00211638" w:rsidP="00FA6C7F">
      <w:pPr>
        <w:spacing w:line="360" w:lineRule="auto"/>
        <w:rPr>
          <w:rFonts w:ascii="Arial" w:hAnsi="Arial" w:cs="Arial"/>
          <w:sz w:val="24"/>
          <w:szCs w:val="24"/>
        </w:rPr>
      </w:pPr>
      <w:r>
        <w:rPr>
          <w:rFonts w:ascii="Arial" w:hAnsi="Arial" w:cs="Arial"/>
          <w:sz w:val="24"/>
          <w:szCs w:val="24"/>
        </w:rPr>
        <w:t xml:space="preserve">First of all, you can never expect any government to bow down to that level of threat. It is terrorism, pure and simple. Secondly, the payment of compensation to a relatively small number of families is irrelevant but, if you were to do that, you would have to do the same for the families of every single serviceman and woman who was </w:t>
      </w:r>
      <w:r>
        <w:rPr>
          <w:rFonts w:ascii="Arial" w:hAnsi="Arial" w:cs="Arial"/>
          <w:sz w:val="24"/>
          <w:szCs w:val="24"/>
        </w:rPr>
        <w:lastRenderedPageBreak/>
        <w:t>injured or killed on active duty. There already is a compensation scheme in place and anyway, what is the difference between</w:t>
      </w:r>
      <w:r w:rsidRPr="00211638">
        <w:rPr>
          <w:rFonts w:ascii="Arial" w:hAnsi="Arial" w:cs="Arial"/>
          <w:sz w:val="24"/>
          <w:szCs w:val="24"/>
        </w:rPr>
        <w:t xml:space="preserve"> </w:t>
      </w:r>
      <w:r>
        <w:rPr>
          <w:rFonts w:ascii="Arial" w:hAnsi="Arial" w:cs="Arial"/>
          <w:sz w:val="24"/>
          <w:szCs w:val="24"/>
        </w:rPr>
        <w:t>covert operations and overt operations?</w:t>
      </w:r>
      <w:r w:rsidR="005D5665">
        <w:rPr>
          <w:rFonts w:ascii="Arial" w:hAnsi="Arial" w:cs="Arial"/>
          <w:sz w:val="24"/>
          <w:szCs w:val="24"/>
        </w:rPr>
        <w:t>”</w:t>
      </w:r>
    </w:p>
    <w:p w:rsidR="00211638" w:rsidRDefault="00211638" w:rsidP="00FA6C7F">
      <w:pPr>
        <w:spacing w:line="360" w:lineRule="auto"/>
        <w:rPr>
          <w:rFonts w:ascii="Arial" w:hAnsi="Arial" w:cs="Arial"/>
          <w:sz w:val="24"/>
          <w:szCs w:val="24"/>
        </w:rPr>
      </w:pPr>
      <w:r>
        <w:rPr>
          <w:rFonts w:ascii="Arial" w:hAnsi="Arial" w:cs="Arial"/>
          <w:sz w:val="24"/>
          <w:szCs w:val="24"/>
        </w:rPr>
        <w:t xml:space="preserve">Sparky stood again. </w:t>
      </w:r>
      <w:r w:rsidR="005D5665">
        <w:rPr>
          <w:rFonts w:ascii="Arial" w:hAnsi="Arial" w:cs="Arial"/>
          <w:sz w:val="24"/>
          <w:szCs w:val="24"/>
        </w:rPr>
        <w:t>“</w:t>
      </w:r>
      <w:r w:rsidR="003663A3">
        <w:rPr>
          <w:rFonts w:ascii="Arial" w:hAnsi="Arial" w:cs="Arial"/>
          <w:sz w:val="24"/>
          <w:szCs w:val="24"/>
        </w:rPr>
        <w:t xml:space="preserve">Challinor </w:t>
      </w:r>
      <w:r w:rsidR="00E23629">
        <w:rPr>
          <w:rFonts w:ascii="Arial" w:hAnsi="Arial" w:cs="Arial"/>
          <w:sz w:val="24"/>
          <w:szCs w:val="24"/>
        </w:rPr>
        <w:t>isn</w:t>
      </w:r>
      <w:r w:rsidR="00363D24">
        <w:rPr>
          <w:rFonts w:ascii="Arial" w:hAnsi="Arial" w:cs="Arial"/>
          <w:sz w:val="24"/>
          <w:szCs w:val="24"/>
        </w:rPr>
        <w:t>’</w:t>
      </w:r>
      <w:r w:rsidR="00E23629">
        <w:rPr>
          <w:rFonts w:ascii="Arial" w:hAnsi="Arial" w:cs="Arial"/>
          <w:sz w:val="24"/>
          <w:szCs w:val="24"/>
        </w:rPr>
        <w:t>t</w:t>
      </w:r>
      <w:r w:rsidR="003663A3">
        <w:rPr>
          <w:rFonts w:ascii="Arial" w:hAnsi="Arial" w:cs="Arial"/>
          <w:sz w:val="24"/>
          <w:szCs w:val="24"/>
        </w:rPr>
        <w:t xml:space="preserve"> questioning the normal compensation scheme; he</w:t>
      </w:r>
      <w:r w:rsidR="00363D24">
        <w:rPr>
          <w:rFonts w:ascii="Arial" w:hAnsi="Arial" w:cs="Arial"/>
          <w:sz w:val="24"/>
          <w:szCs w:val="24"/>
        </w:rPr>
        <w:t>’</w:t>
      </w:r>
      <w:r w:rsidR="003663A3">
        <w:rPr>
          <w:rFonts w:ascii="Arial" w:hAnsi="Arial" w:cs="Arial"/>
          <w:sz w:val="24"/>
          <w:szCs w:val="24"/>
        </w:rPr>
        <w:t xml:space="preserve">s talked only about people killed or injured whilst on </w:t>
      </w:r>
      <w:r w:rsidR="00022833">
        <w:rPr>
          <w:rFonts w:ascii="Arial" w:hAnsi="Arial" w:cs="Arial"/>
          <w:sz w:val="24"/>
          <w:szCs w:val="24"/>
        </w:rPr>
        <w:t xml:space="preserve">deniable </w:t>
      </w:r>
      <w:r w:rsidR="003663A3">
        <w:rPr>
          <w:rFonts w:ascii="Arial" w:hAnsi="Arial" w:cs="Arial"/>
          <w:sz w:val="24"/>
          <w:szCs w:val="24"/>
        </w:rPr>
        <w:t xml:space="preserve">covert operations. </w:t>
      </w:r>
      <w:r>
        <w:rPr>
          <w:rFonts w:ascii="Arial" w:hAnsi="Arial" w:cs="Arial"/>
          <w:sz w:val="24"/>
          <w:szCs w:val="24"/>
        </w:rPr>
        <w:t xml:space="preserve">The difference, Colonel </w:t>
      </w:r>
      <w:r w:rsidR="006B337E">
        <w:rPr>
          <w:rFonts w:ascii="Arial" w:hAnsi="Arial" w:cs="Arial"/>
          <w:sz w:val="24"/>
          <w:szCs w:val="24"/>
        </w:rPr>
        <w:t>Bottomley</w:t>
      </w:r>
      <w:r>
        <w:rPr>
          <w:rFonts w:ascii="Arial" w:hAnsi="Arial" w:cs="Arial"/>
          <w:sz w:val="24"/>
          <w:szCs w:val="24"/>
        </w:rPr>
        <w:t>,</w:t>
      </w:r>
      <w:r w:rsidR="00D276EE">
        <w:rPr>
          <w:rFonts w:ascii="Arial" w:hAnsi="Arial" w:cs="Arial"/>
          <w:sz w:val="24"/>
          <w:szCs w:val="24"/>
        </w:rPr>
        <w:t xml:space="preserve"> as you well know,</w:t>
      </w:r>
      <w:r>
        <w:rPr>
          <w:rFonts w:ascii="Arial" w:hAnsi="Arial" w:cs="Arial"/>
          <w:sz w:val="24"/>
          <w:szCs w:val="24"/>
        </w:rPr>
        <w:t xml:space="preserve"> is that Challinor is referring to black ops</w:t>
      </w:r>
      <w:r w:rsidR="00E23629">
        <w:rPr>
          <w:rFonts w:ascii="Arial" w:hAnsi="Arial" w:cs="Arial"/>
          <w:sz w:val="24"/>
          <w:szCs w:val="24"/>
        </w:rPr>
        <w:t xml:space="preserve"> which the government would deny any knowledge of if things went wrong</w:t>
      </w:r>
      <w:r w:rsidR="003663A3">
        <w:rPr>
          <w:rFonts w:ascii="Arial" w:hAnsi="Arial" w:cs="Arial"/>
          <w:sz w:val="24"/>
          <w:szCs w:val="24"/>
        </w:rPr>
        <w:t xml:space="preserve">. </w:t>
      </w:r>
      <w:r w:rsidR="00263BE0">
        <w:rPr>
          <w:rFonts w:ascii="Arial" w:hAnsi="Arial" w:cs="Arial"/>
          <w:sz w:val="24"/>
          <w:szCs w:val="24"/>
        </w:rPr>
        <w:t>It</w:t>
      </w:r>
      <w:r w:rsidR="00363D24">
        <w:rPr>
          <w:rFonts w:ascii="Arial" w:hAnsi="Arial" w:cs="Arial"/>
          <w:sz w:val="24"/>
          <w:szCs w:val="24"/>
        </w:rPr>
        <w:t>’</w:t>
      </w:r>
      <w:r w:rsidR="00263BE0">
        <w:rPr>
          <w:rFonts w:ascii="Arial" w:hAnsi="Arial" w:cs="Arial"/>
          <w:sz w:val="24"/>
          <w:szCs w:val="24"/>
        </w:rPr>
        <w:t>s t</w:t>
      </w:r>
      <w:r w:rsidR="00022833">
        <w:rPr>
          <w:rFonts w:ascii="Arial" w:hAnsi="Arial" w:cs="Arial"/>
          <w:sz w:val="24"/>
          <w:szCs w:val="24"/>
        </w:rPr>
        <w:t xml:space="preserve">he use of </w:t>
      </w:r>
      <w:r w:rsidR="005E5CC5">
        <w:rPr>
          <w:rFonts w:ascii="Arial" w:hAnsi="Arial" w:cs="Arial"/>
          <w:sz w:val="24"/>
          <w:szCs w:val="24"/>
        </w:rPr>
        <w:t>Special Forces</w:t>
      </w:r>
      <w:r w:rsidR="00022833">
        <w:rPr>
          <w:rFonts w:ascii="Arial" w:hAnsi="Arial" w:cs="Arial"/>
          <w:sz w:val="24"/>
          <w:szCs w:val="24"/>
        </w:rPr>
        <w:t xml:space="preserve"> in situations that are contrary to international agreements or that would upset the political balance if the other side knew they were taking place. </w:t>
      </w:r>
      <w:r w:rsidR="003663A3">
        <w:rPr>
          <w:rFonts w:ascii="Arial" w:hAnsi="Arial" w:cs="Arial"/>
          <w:sz w:val="24"/>
          <w:szCs w:val="24"/>
        </w:rPr>
        <w:t>It is there</w:t>
      </w:r>
      <w:r>
        <w:rPr>
          <w:rFonts w:ascii="Arial" w:hAnsi="Arial" w:cs="Arial"/>
          <w:sz w:val="24"/>
          <w:szCs w:val="24"/>
        </w:rPr>
        <w:t xml:space="preserve"> where the government compensation scheme does not apply</w:t>
      </w:r>
      <w:r w:rsidR="0007567E">
        <w:rPr>
          <w:rFonts w:ascii="Arial" w:hAnsi="Arial" w:cs="Arial"/>
          <w:sz w:val="24"/>
          <w:szCs w:val="24"/>
        </w:rPr>
        <w:t>, Colonel</w:t>
      </w:r>
      <w:r w:rsidR="0098274C">
        <w:rPr>
          <w:rFonts w:ascii="Arial" w:hAnsi="Arial" w:cs="Arial"/>
          <w:sz w:val="24"/>
          <w:szCs w:val="24"/>
        </w:rPr>
        <w:t>.</w:t>
      </w:r>
      <w:r w:rsidR="005D5665">
        <w:rPr>
          <w:rFonts w:ascii="Arial" w:hAnsi="Arial" w:cs="Arial"/>
          <w:sz w:val="24"/>
          <w:szCs w:val="24"/>
        </w:rPr>
        <w:t>”</w:t>
      </w:r>
    </w:p>
    <w:p w:rsidR="0098274C" w:rsidRDefault="005D5665" w:rsidP="00FA6C7F">
      <w:pPr>
        <w:spacing w:line="360" w:lineRule="auto"/>
        <w:rPr>
          <w:rFonts w:ascii="Arial" w:hAnsi="Arial" w:cs="Arial"/>
          <w:sz w:val="24"/>
          <w:szCs w:val="24"/>
        </w:rPr>
      </w:pPr>
      <w:r>
        <w:rPr>
          <w:rFonts w:ascii="Arial" w:hAnsi="Arial" w:cs="Arial"/>
          <w:sz w:val="24"/>
          <w:szCs w:val="24"/>
        </w:rPr>
        <w:t>“</w:t>
      </w:r>
      <w:r w:rsidR="00FC7024">
        <w:rPr>
          <w:rFonts w:ascii="Arial" w:hAnsi="Arial" w:cs="Arial"/>
          <w:sz w:val="24"/>
          <w:szCs w:val="24"/>
        </w:rPr>
        <w:t>D</w:t>
      </w:r>
      <w:r w:rsidR="0098274C">
        <w:rPr>
          <w:rFonts w:ascii="Arial" w:hAnsi="Arial" w:cs="Arial"/>
          <w:sz w:val="24"/>
          <w:szCs w:val="24"/>
        </w:rPr>
        <w:t>o you know me?</w:t>
      </w:r>
      <w:r>
        <w:rPr>
          <w:rFonts w:ascii="Arial" w:hAnsi="Arial" w:cs="Arial"/>
          <w:sz w:val="24"/>
          <w:szCs w:val="24"/>
        </w:rPr>
        <w:t>”</w:t>
      </w:r>
      <w:r w:rsidR="0098274C">
        <w:rPr>
          <w:rFonts w:ascii="Arial" w:hAnsi="Arial" w:cs="Arial"/>
          <w:sz w:val="24"/>
          <w:szCs w:val="24"/>
        </w:rPr>
        <w:t xml:space="preserve"> </w:t>
      </w:r>
      <w:r w:rsidR="006B337E">
        <w:rPr>
          <w:rFonts w:ascii="Arial" w:hAnsi="Arial" w:cs="Arial"/>
          <w:sz w:val="24"/>
          <w:szCs w:val="24"/>
        </w:rPr>
        <w:t>Bottomley</w:t>
      </w:r>
      <w:r w:rsidR="0098274C">
        <w:rPr>
          <w:rFonts w:ascii="Arial" w:hAnsi="Arial" w:cs="Arial"/>
          <w:sz w:val="24"/>
          <w:szCs w:val="24"/>
        </w:rPr>
        <w:t xml:space="preserve"> asked</w:t>
      </w:r>
      <w:r w:rsidR="00A22C0D">
        <w:rPr>
          <w:rFonts w:ascii="Arial" w:hAnsi="Arial" w:cs="Arial"/>
          <w:sz w:val="24"/>
          <w:szCs w:val="24"/>
        </w:rPr>
        <w:t>, well aware that he had not introduced himself as a colonel</w:t>
      </w:r>
      <w:r w:rsidR="0098274C">
        <w:rPr>
          <w:rFonts w:ascii="Arial" w:hAnsi="Arial" w:cs="Arial"/>
          <w:sz w:val="24"/>
          <w:szCs w:val="24"/>
        </w:rPr>
        <w:t>.</w:t>
      </w:r>
    </w:p>
    <w:p w:rsidR="0098274C" w:rsidRDefault="005D5665" w:rsidP="00FA6C7F">
      <w:pPr>
        <w:spacing w:line="360" w:lineRule="auto"/>
        <w:rPr>
          <w:rFonts w:ascii="Arial" w:hAnsi="Arial" w:cs="Arial"/>
          <w:sz w:val="24"/>
          <w:szCs w:val="24"/>
        </w:rPr>
      </w:pPr>
      <w:r>
        <w:rPr>
          <w:rFonts w:ascii="Arial" w:hAnsi="Arial" w:cs="Arial"/>
          <w:sz w:val="24"/>
          <w:szCs w:val="24"/>
        </w:rPr>
        <w:t>“</w:t>
      </w:r>
      <w:r w:rsidR="0098274C">
        <w:rPr>
          <w:rFonts w:ascii="Arial" w:hAnsi="Arial" w:cs="Arial"/>
          <w:sz w:val="24"/>
          <w:szCs w:val="24"/>
        </w:rPr>
        <w:t>Lebanon 2005. You were a captain at the time.</w:t>
      </w:r>
      <w:r>
        <w:rPr>
          <w:rFonts w:ascii="Arial" w:hAnsi="Arial" w:cs="Arial"/>
          <w:sz w:val="24"/>
          <w:szCs w:val="24"/>
        </w:rPr>
        <w:t>”</w:t>
      </w:r>
    </w:p>
    <w:p w:rsidR="0098274C" w:rsidRDefault="006B337E" w:rsidP="00FA6C7F">
      <w:pPr>
        <w:spacing w:line="360" w:lineRule="auto"/>
        <w:rPr>
          <w:rFonts w:ascii="Arial" w:hAnsi="Arial" w:cs="Arial"/>
          <w:sz w:val="24"/>
          <w:szCs w:val="24"/>
        </w:rPr>
      </w:pPr>
      <w:r>
        <w:rPr>
          <w:rFonts w:ascii="Arial" w:hAnsi="Arial" w:cs="Arial"/>
          <w:sz w:val="24"/>
          <w:szCs w:val="24"/>
        </w:rPr>
        <w:t>Bottomley</w:t>
      </w:r>
      <w:r w:rsidR="00363D24">
        <w:rPr>
          <w:rFonts w:ascii="Arial" w:hAnsi="Arial" w:cs="Arial"/>
          <w:sz w:val="24"/>
          <w:szCs w:val="24"/>
        </w:rPr>
        <w:t>’</w:t>
      </w:r>
      <w:r w:rsidR="00B85D73">
        <w:rPr>
          <w:rFonts w:ascii="Arial" w:hAnsi="Arial" w:cs="Arial"/>
          <w:sz w:val="24"/>
          <w:szCs w:val="24"/>
        </w:rPr>
        <w:t>s face went from arrogant to fearful quicker than you could swat a fly. He faltered</w:t>
      </w:r>
      <w:r w:rsidR="00A80B56">
        <w:rPr>
          <w:rFonts w:ascii="Arial" w:hAnsi="Arial" w:cs="Arial"/>
          <w:sz w:val="24"/>
          <w:szCs w:val="24"/>
        </w:rPr>
        <w:t xml:space="preserve"> —</w:t>
      </w:r>
      <w:r w:rsidR="00B85D73">
        <w:rPr>
          <w:rFonts w:ascii="Arial" w:hAnsi="Arial" w:cs="Arial"/>
          <w:sz w:val="24"/>
          <w:szCs w:val="24"/>
        </w:rPr>
        <w:t xml:space="preserve"> </w:t>
      </w:r>
      <w:r w:rsidR="005D5665">
        <w:rPr>
          <w:rFonts w:ascii="Arial" w:hAnsi="Arial" w:cs="Arial"/>
          <w:sz w:val="24"/>
          <w:szCs w:val="24"/>
        </w:rPr>
        <w:t>“</w:t>
      </w:r>
      <w:r w:rsidR="0098274C">
        <w:rPr>
          <w:rFonts w:ascii="Arial" w:hAnsi="Arial" w:cs="Arial"/>
          <w:sz w:val="24"/>
          <w:szCs w:val="24"/>
        </w:rPr>
        <w:t>We were never in Lebanon.</w:t>
      </w:r>
      <w:r w:rsidR="005D5665">
        <w:rPr>
          <w:rFonts w:ascii="Arial" w:hAnsi="Arial" w:cs="Arial"/>
          <w:sz w:val="24"/>
          <w:szCs w:val="24"/>
        </w:rPr>
        <w:t>”</w:t>
      </w:r>
    </w:p>
    <w:p w:rsidR="0098274C" w:rsidRDefault="0098274C" w:rsidP="00FA6C7F">
      <w:pPr>
        <w:spacing w:line="360" w:lineRule="auto"/>
        <w:rPr>
          <w:rFonts w:ascii="Arial" w:hAnsi="Arial" w:cs="Arial"/>
          <w:sz w:val="24"/>
          <w:szCs w:val="24"/>
        </w:rPr>
      </w:pPr>
      <w:r>
        <w:rPr>
          <w:rFonts w:ascii="Arial" w:hAnsi="Arial" w:cs="Arial"/>
          <w:sz w:val="24"/>
          <w:szCs w:val="24"/>
        </w:rPr>
        <w:t>Sparky laughed</w:t>
      </w:r>
      <w:r w:rsidR="003663A3">
        <w:rPr>
          <w:rFonts w:ascii="Arial" w:hAnsi="Arial" w:cs="Arial"/>
          <w:sz w:val="24"/>
          <w:szCs w:val="24"/>
        </w:rPr>
        <w:t>, but there was no humour in his laugh</w:t>
      </w:r>
      <w:r>
        <w:rPr>
          <w:rFonts w:ascii="Arial" w:hAnsi="Arial" w:cs="Arial"/>
          <w:sz w:val="24"/>
          <w:szCs w:val="24"/>
        </w:rPr>
        <w:t xml:space="preserve">. </w:t>
      </w:r>
      <w:r w:rsidR="005D5665">
        <w:rPr>
          <w:rFonts w:ascii="Arial" w:hAnsi="Arial" w:cs="Arial"/>
          <w:sz w:val="24"/>
          <w:szCs w:val="24"/>
        </w:rPr>
        <w:t>“</w:t>
      </w:r>
      <w:r>
        <w:rPr>
          <w:rFonts w:ascii="Arial" w:hAnsi="Arial" w:cs="Arial"/>
          <w:sz w:val="24"/>
          <w:szCs w:val="24"/>
        </w:rPr>
        <w:t>Good job you weren</w:t>
      </w:r>
      <w:r w:rsidR="00363D24">
        <w:rPr>
          <w:rFonts w:ascii="Arial" w:hAnsi="Arial" w:cs="Arial"/>
          <w:sz w:val="24"/>
          <w:szCs w:val="24"/>
        </w:rPr>
        <w:t>’</w:t>
      </w:r>
      <w:r>
        <w:rPr>
          <w:rFonts w:ascii="Arial" w:hAnsi="Arial" w:cs="Arial"/>
          <w:sz w:val="24"/>
          <w:szCs w:val="24"/>
        </w:rPr>
        <w:t>t killed</w:t>
      </w:r>
      <w:r w:rsidR="00AC6182">
        <w:rPr>
          <w:rFonts w:ascii="Arial" w:hAnsi="Arial" w:cs="Arial"/>
          <w:sz w:val="24"/>
          <w:szCs w:val="24"/>
        </w:rPr>
        <w:t xml:space="preserve"> or maimed</w:t>
      </w:r>
      <w:r>
        <w:rPr>
          <w:rFonts w:ascii="Arial" w:hAnsi="Arial" w:cs="Arial"/>
          <w:sz w:val="24"/>
          <w:szCs w:val="24"/>
        </w:rPr>
        <w:t xml:space="preserve"> there </w:t>
      </w:r>
      <w:r w:rsidR="0007567E">
        <w:rPr>
          <w:rFonts w:ascii="Arial" w:hAnsi="Arial" w:cs="Arial"/>
          <w:sz w:val="24"/>
          <w:szCs w:val="24"/>
        </w:rPr>
        <w:t>like some others were</w:t>
      </w:r>
      <w:r>
        <w:rPr>
          <w:rFonts w:ascii="Arial" w:hAnsi="Arial" w:cs="Arial"/>
          <w:sz w:val="24"/>
          <w:szCs w:val="24"/>
        </w:rPr>
        <w:t>, otherwise your</w:t>
      </w:r>
      <w:r w:rsidR="00AC6182">
        <w:rPr>
          <w:rFonts w:ascii="Arial" w:hAnsi="Arial" w:cs="Arial"/>
          <w:sz w:val="24"/>
          <w:szCs w:val="24"/>
        </w:rPr>
        <w:t xml:space="preserve"> family would have got nothing. And that</w:t>
      </w:r>
      <w:r w:rsidR="00363D24">
        <w:rPr>
          <w:rFonts w:ascii="Arial" w:hAnsi="Arial" w:cs="Arial"/>
          <w:sz w:val="24"/>
          <w:szCs w:val="24"/>
        </w:rPr>
        <w:t>’</w:t>
      </w:r>
      <w:r w:rsidR="00AC6182">
        <w:rPr>
          <w:rFonts w:ascii="Arial" w:hAnsi="Arial" w:cs="Arial"/>
          <w:sz w:val="24"/>
          <w:szCs w:val="24"/>
        </w:rPr>
        <w:t>s the point Challinor is making.</w:t>
      </w:r>
      <w:r w:rsidR="005D5665">
        <w:rPr>
          <w:rFonts w:ascii="Arial" w:hAnsi="Arial" w:cs="Arial"/>
          <w:sz w:val="24"/>
          <w:szCs w:val="24"/>
        </w:rPr>
        <w:t>”</w:t>
      </w:r>
    </w:p>
    <w:p w:rsidR="0098274C" w:rsidRDefault="006A2F90" w:rsidP="00FA6C7F">
      <w:pPr>
        <w:spacing w:line="360" w:lineRule="auto"/>
        <w:rPr>
          <w:rFonts w:ascii="Arial" w:hAnsi="Arial" w:cs="Arial"/>
          <w:sz w:val="24"/>
          <w:szCs w:val="24"/>
        </w:rPr>
      </w:pPr>
      <w:r>
        <w:rPr>
          <w:rFonts w:ascii="Arial" w:hAnsi="Arial" w:cs="Arial"/>
          <w:sz w:val="24"/>
          <w:szCs w:val="24"/>
        </w:rPr>
        <w:t>Hugh</w:t>
      </w:r>
      <w:r w:rsidR="008E7978">
        <w:rPr>
          <w:rFonts w:ascii="Arial" w:hAnsi="Arial" w:cs="Arial"/>
          <w:sz w:val="24"/>
          <w:szCs w:val="24"/>
        </w:rPr>
        <w:t xml:space="preserve"> </w:t>
      </w:r>
      <w:r w:rsidR="006B337E">
        <w:rPr>
          <w:rFonts w:ascii="Arial" w:hAnsi="Arial" w:cs="Arial"/>
          <w:sz w:val="24"/>
          <w:szCs w:val="24"/>
        </w:rPr>
        <w:t>Bottomley</w:t>
      </w:r>
      <w:r w:rsidR="008E7978">
        <w:rPr>
          <w:rFonts w:ascii="Arial" w:hAnsi="Arial" w:cs="Arial"/>
          <w:sz w:val="24"/>
          <w:szCs w:val="24"/>
        </w:rPr>
        <w:t xml:space="preserve"> paused</w:t>
      </w:r>
      <w:r w:rsidR="009D0A79">
        <w:rPr>
          <w:rFonts w:ascii="Arial" w:hAnsi="Arial" w:cs="Arial"/>
          <w:sz w:val="24"/>
          <w:szCs w:val="24"/>
        </w:rPr>
        <w:t xml:space="preserve"> while he</w:t>
      </w:r>
      <w:r w:rsidR="00B13E14">
        <w:rPr>
          <w:rFonts w:ascii="Arial" w:hAnsi="Arial" w:cs="Arial"/>
          <w:sz w:val="24"/>
          <w:szCs w:val="24"/>
        </w:rPr>
        <w:t xml:space="preserve"> ran his finger along </w:t>
      </w:r>
      <w:r w:rsidR="009D0A79">
        <w:rPr>
          <w:rFonts w:ascii="Arial" w:hAnsi="Arial" w:cs="Arial"/>
          <w:sz w:val="24"/>
          <w:szCs w:val="24"/>
        </w:rPr>
        <w:t>the inside of his shirt collar</w:t>
      </w:r>
      <w:r w:rsidR="0007567E">
        <w:rPr>
          <w:rFonts w:ascii="Arial" w:hAnsi="Arial" w:cs="Arial"/>
          <w:sz w:val="24"/>
          <w:szCs w:val="24"/>
        </w:rPr>
        <w:t>,</w:t>
      </w:r>
      <w:r w:rsidR="0007567E" w:rsidRPr="0007567E">
        <w:rPr>
          <w:rFonts w:ascii="Arial" w:hAnsi="Arial" w:cs="Arial"/>
          <w:sz w:val="24"/>
          <w:szCs w:val="24"/>
        </w:rPr>
        <w:t xml:space="preserve"> </w:t>
      </w:r>
      <w:r w:rsidR="0007567E">
        <w:rPr>
          <w:rFonts w:ascii="Arial" w:hAnsi="Arial" w:cs="Arial"/>
          <w:sz w:val="24"/>
          <w:szCs w:val="24"/>
        </w:rPr>
        <w:t>though it did nothing to ease his discomfort</w:t>
      </w:r>
      <w:r w:rsidR="009D0A79">
        <w:rPr>
          <w:rFonts w:ascii="Arial" w:hAnsi="Arial" w:cs="Arial"/>
          <w:sz w:val="24"/>
          <w:szCs w:val="24"/>
        </w:rPr>
        <w:t>. He n</w:t>
      </w:r>
      <w:r w:rsidR="008E7978">
        <w:rPr>
          <w:rFonts w:ascii="Arial" w:hAnsi="Arial" w:cs="Arial"/>
          <w:sz w:val="24"/>
          <w:szCs w:val="24"/>
        </w:rPr>
        <w:t>odded, as if to acknowledge Sparky</w:t>
      </w:r>
      <w:r w:rsidR="00363D24">
        <w:rPr>
          <w:rFonts w:ascii="Arial" w:hAnsi="Arial" w:cs="Arial"/>
          <w:sz w:val="24"/>
          <w:szCs w:val="24"/>
        </w:rPr>
        <w:t>’</w:t>
      </w:r>
      <w:r w:rsidR="008E7978">
        <w:rPr>
          <w:rFonts w:ascii="Arial" w:hAnsi="Arial" w:cs="Arial"/>
          <w:sz w:val="24"/>
          <w:szCs w:val="24"/>
        </w:rPr>
        <w:t>s point</w:t>
      </w:r>
      <w:r w:rsidR="0007567E">
        <w:rPr>
          <w:rFonts w:ascii="Arial" w:hAnsi="Arial" w:cs="Arial"/>
          <w:sz w:val="24"/>
          <w:szCs w:val="24"/>
        </w:rPr>
        <w:t xml:space="preserve">. </w:t>
      </w:r>
      <w:r w:rsidR="005D5665">
        <w:rPr>
          <w:rFonts w:ascii="Arial" w:hAnsi="Arial" w:cs="Arial"/>
          <w:sz w:val="24"/>
          <w:szCs w:val="24"/>
        </w:rPr>
        <w:t>“</w:t>
      </w:r>
      <w:r w:rsidR="0098274C">
        <w:rPr>
          <w:rFonts w:ascii="Arial" w:hAnsi="Arial" w:cs="Arial"/>
          <w:sz w:val="24"/>
          <w:szCs w:val="24"/>
        </w:rPr>
        <w:t>So you agree with what Challinor is demanding</w:t>
      </w:r>
      <w:r w:rsidR="00FC7024">
        <w:rPr>
          <w:rFonts w:ascii="Arial" w:hAnsi="Arial" w:cs="Arial"/>
          <w:sz w:val="24"/>
          <w:szCs w:val="24"/>
        </w:rPr>
        <w:t>?</w:t>
      </w:r>
      <w:r w:rsidR="005D5665">
        <w:rPr>
          <w:rFonts w:ascii="Arial" w:hAnsi="Arial" w:cs="Arial"/>
          <w:sz w:val="24"/>
          <w:szCs w:val="24"/>
        </w:rPr>
        <w:t>”</w:t>
      </w:r>
      <w:r w:rsidR="009D0A79">
        <w:rPr>
          <w:rFonts w:ascii="Arial" w:hAnsi="Arial" w:cs="Arial"/>
          <w:sz w:val="24"/>
          <w:szCs w:val="24"/>
        </w:rPr>
        <w:t xml:space="preserve"> he asked.</w:t>
      </w:r>
    </w:p>
    <w:p w:rsidR="0098274C" w:rsidRDefault="005D5665" w:rsidP="00FA6C7F">
      <w:pPr>
        <w:spacing w:line="360" w:lineRule="auto"/>
        <w:rPr>
          <w:rFonts w:ascii="Arial" w:hAnsi="Arial" w:cs="Arial"/>
          <w:sz w:val="24"/>
          <w:szCs w:val="24"/>
        </w:rPr>
      </w:pPr>
      <w:r>
        <w:rPr>
          <w:rFonts w:ascii="Arial" w:hAnsi="Arial" w:cs="Arial"/>
          <w:sz w:val="24"/>
          <w:szCs w:val="24"/>
        </w:rPr>
        <w:t>“</w:t>
      </w:r>
      <w:r w:rsidR="0098274C">
        <w:rPr>
          <w:rFonts w:ascii="Arial" w:hAnsi="Arial" w:cs="Arial"/>
          <w:sz w:val="24"/>
          <w:szCs w:val="24"/>
        </w:rPr>
        <w:t>No I don</w:t>
      </w:r>
      <w:r w:rsidR="00363D24">
        <w:rPr>
          <w:rFonts w:ascii="Arial" w:hAnsi="Arial" w:cs="Arial"/>
          <w:sz w:val="24"/>
          <w:szCs w:val="24"/>
        </w:rPr>
        <w:t>’</w:t>
      </w:r>
      <w:r w:rsidR="0098274C">
        <w:rPr>
          <w:rFonts w:ascii="Arial" w:hAnsi="Arial" w:cs="Arial"/>
          <w:sz w:val="24"/>
          <w:szCs w:val="24"/>
        </w:rPr>
        <w:t>t, and I didn</w:t>
      </w:r>
      <w:r w:rsidR="00363D24">
        <w:rPr>
          <w:rFonts w:ascii="Arial" w:hAnsi="Arial" w:cs="Arial"/>
          <w:sz w:val="24"/>
          <w:szCs w:val="24"/>
        </w:rPr>
        <w:t>’</w:t>
      </w:r>
      <w:r w:rsidR="0098274C">
        <w:rPr>
          <w:rFonts w:ascii="Arial" w:hAnsi="Arial" w:cs="Arial"/>
          <w:sz w:val="24"/>
          <w:szCs w:val="24"/>
        </w:rPr>
        <w:t xml:space="preserve">t say that, </w:t>
      </w:r>
      <w:r w:rsidR="00A22C0D">
        <w:rPr>
          <w:rFonts w:ascii="Arial" w:hAnsi="Arial" w:cs="Arial"/>
          <w:sz w:val="24"/>
          <w:szCs w:val="24"/>
        </w:rPr>
        <w:t>so don</w:t>
      </w:r>
      <w:r w:rsidR="00363D24">
        <w:rPr>
          <w:rFonts w:ascii="Arial" w:hAnsi="Arial" w:cs="Arial"/>
          <w:sz w:val="24"/>
          <w:szCs w:val="24"/>
        </w:rPr>
        <w:t>’</w:t>
      </w:r>
      <w:r w:rsidR="00A22C0D">
        <w:rPr>
          <w:rFonts w:ascii="Arial" w:hAnsi="Arial" w:cs="Arial"/>
          <w:sz w:val="24"/>
          <w:szCs w:val="24"/>
        </w:rPr>
        <w:t>t try and twist my words. Bu</w:t>
      </w:r>
      <w:r w:rsidR="0098274C">
        <w:rPr>
          <w:rFonts w:ascii="Arial" w:hAnsi="Arial" w:cs="Arial"/>
          <w:sz w:val="24"/>
          <w:szCs w:val="24"/>
        </w:rPr>
        <w:t>t it</w:t>
      </w:r>
      <w:r w:rsidR="00363D24">
        <w:rPr>
          <w:rFonts w:ascii="Arial" w:hAnsi="Arial" w:cs="Arial"/>
          <w:sz w:val="24"/>
          <w:szCs w:val="24"/>
        </w:rPr>
        <w:t>’</w:t>
      </w:r>
      <w:r w:rsidR="0098274C">
        <w:rPr>
          <w:rFonts w:ascii="Arial" w:hAnsi="Arial" w:cs="Arial"/>
          <w:sz w:val="24"/>
          <w:szCs w:val="24"/>
        </w:rPr>
        <w:t>s time you came clean with us here. As you</w:t>
      </w:r>
      <w:r w:rsidR="00363D24">
        <w:rPr>
          <w:rFonts w:ascii="Arial" w:hAnsi="Arial" w:cs="Arial"/>
          <w:sz w:val="24"/>
          <w:szCs w:val="24"/>
        </w:rPr>
        <w:t>’</w:t>
      </w:r>
      <w:r w:rsidR="0098274C">
        <w:rPr>
          <w:rFonts w:ascii="Arial" w:hAnsi="Arial" w:cs="Arial"/>
          <w:sz w:val="24"/>
          <w:szCs w:val="24"/>
        </w:rPr>
        <w:t>ve reminded us twice, we</w:t>
      </w:r>
      <w:r w:rsidR="00363D24">
        <w:rPr>
          <w:rFonts w:ascii="Arial" w:hAnsi="Arial" w:cs="Arial"/>
          <w:sz w:val="24"/>
          <w:szCs w:val="24"/>
        </w:rPr>
        <w:t>’</w:t>
      </w:r>
      <w:r w:rsidR="0098274C">
        <w:rPr>
          <w:rFonts w:ascii="Arial" w:hAnsi="Arial" w:cs="Arial"/>
          <w:sz w:val="24"/>
          <w:szCs w:val="24"/>
        </w:rPr>
        <w:t>ve all si</w:t>
      </w:r>
      <w:r w:rsidR="008E7978">
        <w:rPr>
          <w:rFonts w:ascii="Arial" w:hAnsi="Arial" w:cs="Arial"/>
          <w:sz w:val="24"/>
          <w:szCs w:val="24"/>
        </w:rPr>
        <w:t xml:space="preserve">gned the Official </w:t>
      </w:r>
      <w:r w:rsidR="00AC6182">
        <w:rPr>
          <w:rFonts w:ascii="Arial" w:hAnsi="Arial" w:cs="Arial"/>
          <w:sz w:val="24"/>
          <w:szCs w:val="24"/>
        </w:rPr>
        <w:t>S</w:t>
      </w:r>
      <w:r w:rsidR="008E7978">
        <w:rPr>
          <w:rFonts w:ascii="Arial" w:hAnsi="Arial" w:cs="Arial"/>
          <w:sz w:val="24"/>
          <w:szCs w:val="24"/>
        </w:rPr>
        <w:t>ecrets Act, so w</w:t>
      </w:r>
      <w:r w:rsidR="0098274C">
        <w:rPr>
          <w:rFonts w:ascii="Arial" w:hAnsi="Arial" w:cs="Arial"/>
          <w:sz w:val="24"/>
          <w:szCs w:val="24"/>
        </w:rPr>
        <w:t>hy don</w:t>
      </w:r>
      <w:r w:rsidR="00363D24">
        <w:rPr>
          <w:rFonts w:ascii="Arial" w:hAnsi="Arial" w:cs="Arial"/>
          <w:sz w:val="24"/>
          <w:szCs w:val="24"/>
        </w:rPr>
        <w:t>’</w:t>
      </w:r>
      <w:r w:rsidR="0098274C">
        <w:rPr>
          <w:rFonts w:ascii="Arial" w:hAnsi="Arial" w:cs="Arial"/>
          <w:sz w:val="24"/>
          <w:szCs w:val="24"/>
        </w:rPr>
        <w:t>t you just admit that the Bri</w:t>
      </w:r>
      <w:r w:rsidR="009D0A79">
        <w:rPr>
          <w:rFonts w:ascii="Arial" w:hAnsi="Arial" w:cs="Arial"/>
          <w:sz w:val="24"/>
          <w:szCs w:val="24"/>
        </w:rPr>
        <w:t>t</w:t>
      </w:r>
      <w:r w:rsidR="0098274C">
        <w:rPr>
          <w:rFonts w:ascii="Arial" w:hAnsi="Arial" w:cs="Arial"/>
          <w:sz w:val="24"/>
          <w:szCs w:val="24"/>
        </w:rPr>
        <w:t>ish Government send people o</w:t>
      </w:r>
      <w:r w:rsidR="00CC3AC9">
        <w:rPr>
          <w:rFonts w:ascii="Arial" w:hAnsi="Arial" w:cs="Arial"/>
          <w:sz w:val="24"/>
          <w:szCs w:val="24"/>
        </w:rPr>
        <w:t>n</w:t>
      </w:r>
      <w:r w:rsidR="0098274C">
        <w:rPr>
          <w:rFonts w:ascii="Arial" w:hAnsi="Arial" w:cs="Arial"/>
          <w:sz w:val="24"/>
          <w:szCs w:val="24"/>
        </w:rPr>
        <w:t xml:space="preserve"> deniable operations. And, since we all know they do, why don</w:t>
      </w:r>
      <w:r w:rsidR="00363D24">
        <w:rPr>
          <w:rFonts w:ascii="Arial" w:hAnsi="Arial" w:cs="Arial"/>
          <w:sz w:val="24"/>
          <w:szCs w:val="24"/>
        </w:rPr>
        <w:t>’</w:t>
      </w:r>
      <w:r w:rsidR="0098274C">
        <w:rPr>
          <w:rFonts w:ascii="Arial" w:hAnsi="Arial" w:cs="Arial"/>
          <w:sz w:val="24"/>
          <w:szCs w:val="24"/>
        </w:rPr>
        <w:t xml:space="preserve">t they treat those men </w:t>
      </w:r>
      <w:r w:rsidR="003B059A">
        <w:rPr>
          <w:rFonts w:ascii="Arial" w:hAnsi="Arial" w:cs="Arial"/>
          <w:sz w:val="24"/>
          <w:szCs w:val="24"/>
        </w:rPr>
        <w:t xml:space="preserve">and women </w:t>
      </w:r>
      <w:r w:rsidR="0098274C">
        <w:rPr>
          <w:rFonts w:ascii="Arial" w:hAnsi="Arial" w:cs="Arial"/>
          <w:sz w:val="24"/>
          <w:szCs w:val="24"/>
        </w:rPr>
        <w:t>the same as everybody else? While I don</w:t>
      </w:r>
      <w:r w:rsidR="00363D24">
        <w:rPr>
          <w:rFonts w:ascii="Arial" w:hAnsi="Arial" w:cs="Arial"/>
          <w:sz w:val="24"/>
          <w:szCs w:val="24"/>
        </w:rPr>
        <w:t>’</w:t>
      </w:r>
      <w:r w:rsidR="0098274C">
        <w:rPr>
          <w:rFonts w:ascii="Arial" w:hAnsi="Arial" w:cs="Arial"/>
          <w:sz w:val="24"/>
          <w:szCs w:val="24"/>
        </w:rPr>
        <w:t>t agree with Challinor</w:t>
      </w:r>
      <w:r w:rsidR="00363D24">
        <w:rPr>
          <w:rFonts w:ascii="Arial" w:hAnsi="Arial" w:cs="Arial"/>
          <w:sz w:val="24"/>
          <w:szCs w:val="24"/>
        </w:rPr>
        <w:t>’</w:t>
      </w:r>
      <w:r w:rsidR="0098274C">
        <w:rPr>
          <w:rFonts w:ascii="Arial" w:hAnsi="Arial" w:cs="Arial"/>
          <w:sz w:val="24"/>
          <w:szCs w:val="24"/>
        </w:rPr>
        <w:t>s methods for one moment, it might be very helpful if you</w:t>
      </w:r>
      <w:r w:rsidR="00363D24">
        <w:rPr>
          <w:rFonts w:ascii="Arial" w:hAnsi="Arial" w:cs="Arial"/>
          <w:sz w:val="24"/>
          <w:szCs w:val="24"/>
        </w:rPr>
        <w:t>’</w:t>
      </w:r>
      <w:r w:rsidR="0098274C">
        <w:rPr>
          <w:rFonts w:ascii="Arial" w:hAnsi="Arial" w:cs="Arial"/>
          <w:sz w:val="24"/>
          <w:szCs w:val="24"/>
        </w:rPr>
        <w:t>d stop giving us the British government</w:t>
      </w:r>
      <w:r w:rsidR="00363D24">
        <w:rPr>
          <w:rFonts w:ascii="Arial" w:hAnsi="Arial" w:cs="Arial"/>
          <w:sz w:val="24"/>
          <w:szCs w:val="24"/>
        </w:rPr>
        <w:t>’</w:t>
      </w:r>
      <w:r w:rsidR="0098274C">
        <w:rPr>
          <w:rFonts w:ascii="Arial" w:hAnsi="Arial" w:cs="Arial"/>
          <w:sz w:val="24"/>
          <w:szCs w:val="24"/>
        </w:rPr>
        <w:t xml:space="preserve">s party line and tell us the truth. This is the Isle of Man remember. We have an agreement with the British Government </w:t>
      </w:r>
      <w:r w:rsidR="00CC3AC9">
        <w:rPr>
          <w:rFonts w:ascii="Arial" w:hAnsi="Arial" w:cs="Arial"/>
          <w:sz w:val="24"/>
          <w:szCs w:val="24"/>
        </w:rPr>
        <w:t>in relation to defence matters</w:t>
      </w:r>
      <w:r w:rsidR="00AC6182">
        <w:rPr>
          <w:rFonts w:ascii="Arial" w:hAnsi="Arial" w:cs="Arial"/>
          <w:sz w:val="24"/>
          <w:szCs w:val="24"/>
        </w:rPr>
        <w:t xml:space="preserve">. I </w:t>
      </w:r>
      <w:r w:rsidR="00AC6182">
        <w:rPr>
          <w:rFonts w:ascii="Arial" w:hAnsi="Arial" w:cs="Arial"/>
          <w:sz w:val="24"/>
          <w:szCs w:val="24"/>
        </w:rPr>
        <w:lastRenderedPageBreak/>
        <w:t>don</w:t>
      </w:r>
      <w:r w:rsidR="00363D24">
        <w:rPr>
          <w:rFonts w:ascii="Arial" w:hAnsi="Arial" w:cs="Arial"/>
          <w:sz w:val="24"/>
          <w:szCs w:val="24"/>
        </w:rPr>
        <w:t>’</w:t>
      </w:r>
      <w:r w:rsidR="00AC6182">
        <w:rPr>
          <w:rFonts w:ascii="Arial" w:hAnsi="Arial" w:cs="Arial"/>
          <w:sz w:val="24"/>
          <w:szCs w:val="24"/>
        </w:rPr>
        <w:t>t know how much it co</w:t>
      </w:r>
      <w:r w:rsidR="00A22C0D">
        <w:rPr>
          <w:rFonts w:ascii="Arial" w:hAnsi="Arial" w:cs="Arial"/>
          <w:sz w:val="24"/>
          <w:szCs w:val="24"/>
        </w:rPr>
        <w:t>s</w:t>
      </w:r>
      <w:r w:rsidR="00AC6182">
        <w:rPr>
          <w:rFonts w:ascii="Arial" w:hAnsi="Arial" w:cs="Arial"/>
          <w:sz w:val="24"/>
          <w:szCs w:val="24"/>
        </w:rPr>
        <w:t>ts the island annually, but I know it</w:t>
      </w:r>
      <w:r w:rsidR="00363D24">
        <w:rPr>
          <w:rFonts w:ascii="Arial" w:hAnsi="Arial" w:cs="Arial"/>
          <w:sz w:val="24"/>
          <w:szCs w:val="24"/>
        </w:rPr>
        <w:t>’</w:t>
      </w:r>
      <w:r w:rsidR="00AC6182">
        <w:rPr>
          <w:rFonts w:ascii="Arial" w:hAnsi="Arial" w:cs="Arial"/>
          <w:sz w:val="24"/>
          <w:szCs w:val="24"/>
        </w:rPr>
        <w:t>s not free. We may not be</w:t>
      </w:r>
      <w:r w:rsidR="0098274C">
        <w:rPr>
          <w:rFonts w:ascii="Arial" w:hAnsi="Arial" w:cs="Arial"/>
          <w:sz w:val="24"/>
          <w:szCs w:val="24"/>
        </w:rPr>
        <w:t xml:space="preserve"> part of the United Kingdom</w:t>
      </w:r>
      <w:r w:rsidR="00AC6182">
        <w:rPr>
          <w:rFonts w:ascii="Arial" w:hAnsi="Arial" w:cs="Arial"/>
          <w:sz w:val="24"/>
          <w:szCs w:val="24"/>
        </w:rPr>
        <w:t xml:space="preserve"> but we are part of Great Britain</w:t>
      </w:r>
      <w:r w:rsidR="0098274C">
        <w:rPr>
          <w:rFonts w:ascii="Arial" w:hAnsi="Arial" w:cs="Arial"/>
          <w:sz w:val="24"/>
          <w:szCs w:val="24"/>
        </w:rPr>
        <w:t>, so maybe it would make us more amenable to working with you i</w:t>
      </w:r>
      <w:r w:rsidR="00CC3AC9">
        <w:rPr>
          <w:rFonts w:ascii="Arial" w:hAnsi="Arial" w:cs="Arial"/>
          <w:sz w:val="24"/>
          <w:szCs w:val="24"/>
        </w:rPr>
        <w:t>f</w:t>
      </w:r>
      <w:r w:rsidR="0098274C">
        <w:rPr>
          <w:rFonts w:ascii="Arial" w:hAnsi="Arial" w:cs="Arial"/>
          <w:sz w:val="24"/>
          <w:szCs w:val="24"/>
        </w:rPr>
        <w:t xml:space="preserve"> you stopped treating us like </w:t>
      </w:r>
      <w:r w:rsidR="000F03AA">
        <w:rPr>
          <w:rFonts w:ascii="Arial" w:hAnsi="Arial" w:cs="Arial"/>
          <w:sz w:val="24"/>
          <w:szCs w:val="24"/>
        </w:rPr>
        <w:t>children</w:t>
      </w:r>
      <w:r w:rsidR="0098274C">
        <w:rPr>
          <w:rFonts w:ascii="Arial" w:hAnsi="Arial" w:cs="Arial"/>
          <w:sz w:val="24"/>
          <w:szCs w:val="24"/>
        </w:rPr>
        <w:t>.</w:t>
      </w:r>
      <w:r>
        <w:rPr>
          <w:rFonts w:ascii="Arial" w:hAnsi="Arial" w:cs="Arial"/>
          <w:sz w:val="24"/>
          <w:szCs w:val="24"/>
        </w:rPr>
        <w:t>”</w:t>
      </w:r>
    </w:p>
    <w:p w:rsidR="00CC3AC9" w:rsidRDefault="00CC3AC9" w:rsidP="00CC3AC9">
      <w:pPr>
        <w:spacing w:line="360" w:lineRule="auto"/>
        <w:rPr>
          <w:rFonts w:ascii="Arial" w:hAnsi="Arial" w:cs="Arial"/>
          <w:sz w:val="24"/>
          <w:szCs w:val="24"/>
        </w:rPr>
      </w:pPr>
      <w:r>
        <w:rPr>
          <w:rFonts w:ascii="Arial" w:hAnsi="Arial" w:cs="Arial"/>
          <w:sz w:val="24"/>
          <w:szCs w:val="24"/>
        </w:rPr>
        <w:t xml:space="preserve">There was a general murmur of approval and somebody called out, </w:t>
      </w:r>
      <w:r w:rsidR="005D5665">
        <w:rPr>
          <w:rFonts w:ascii="Arial" w:hAnsi="Arial" w:cs="Arial"/>
          <w:sz w:val="24"/>
          <w:szCs w:val="24"/>
        </w:rPr>
        <w:t>“</w:t>
      </w:r>
      <w:r>
        <w:rPr>
          <w:rFonts w:ascii="Arial" w:hAnsi="Arial" w:cs="Arial"/>
          <w:sz w:val="24"/>
          <w:szCs w:val="24"/>
        </w:rPr>
        <w:t>Well said.</w:t>
      </w:r>
      <w:r w:rsidR="005D5665">
        <w:rPr>
          <w:rFonts w:ascii="Arial" w:hAnsi="Arial" w:cs="Arial"/>
          <w:sz w:val="24"/>
          <w:szCs w:val="24"/>
        </w:rPr>
        <w:t>”</w:t>
      </w:r>
    </w:p>
    <w:p w:rsidR="00CC3AC9" w:rsidRDefault="00CC3AC9" w:rsidP="00CC3AC9">
      <w:pPr>
        <w:spacing w:line="360" w:lineRule="auto"/>
        <w:rPr>
          <w:rFonts w:ascii="Arial" w:hAnsi="Arial" w:cs="Arial"/>
          <w:sz w:val="24"/>
          <w:szCs w:val="24"/>
        </w:rPr>
      </w:pPr>
      <w:r>
        <w:rPr>
          <w:rFonts w:ascii="Arial" w:hAnsi="Arial" w:cs="Arial"/>
          <w:sz w:val="24"/>
          <w:szCs w:val="24"/>
        </w:rPr>
        <w:t xml:space="preserve">Colonel </w:t>
      </w:r>
      <w:r w:rsidR="006B337E">
        <w:rPr>
          <w:rFonts w:ascii="Arial" w:hAnsi="Arial" w:cs="Arial"/>
          <w:sz w:val="24"/>
          <w:szCs w:val="24"/>
        </w:rPr>
        <w:t>Bottomley</w:t>
      </w:r>
      <w:r>
        <w:rPr>
          <w:rFonts w:ascii="Arial" w:hAnsi="Arial" w:cs="Arial"/>
          <w:sz w:val="24"/>
          <w:szCs w:val="24"/>
        </w:rPr>
        <w:t xml:space="preserve"> flushed</w:t>
      </w:r>
      <w:r w:rsidR="00AB4528">
        <w:rPr>
          <w:rFonts w:ascii="Arial" w:hAnsi="Arial" w:cs="Arial"/>
          <w:sz w:val="24"/>
          <w:szCs w:val="24"/>
        </w:rPr>
        <w:t xml:space="preserve">. </w:t>
      </w:r>
      <w:r w:rsidR="005D5665">
        <w:rPr>
          <w:rFonts w:ascii="Arial" w:hAnsi="Arial" w:cs="Arial"/>
          <w:sz w:val="24"/>
          <w:szCs w:val="24"/>
        </w:rPr>
        <w:t>“</w:t>
      </w:r>
      <w:r w:rsidR="00AB4528">
        <w:rPr>
          <w:rFonts w:ascii="Arial" w:hAnsi="Arial" w:cs="Arial"/>
          <w:sz w:val="24"/>
          <w:szCs w:val="24"/>
        </w:rPr>
        <w:t>We</w:t>
      </w:r>
      <w:r w:rsidR="00363D24">
        <w:rPr>
          <w:rFonts w:ascii="Arial" w:hAnsi="Arial" w:cs="Arial"/>
          <w:sz w:val="24"/>
          <w:szCs w:val="24"/>
        </w:rPr>
        <w:t>’</w:t>
      </w:r>
      <w:r w:rsidR="00AB4528">
        <w:rPr>
          <w:rFonts w:ascii="Arial" w:hAnsi="Arial" w:cs="Arial"/>
          <w:sz w:val="24"/>
          <w:szCs w:val="24"/>
        </w:rPr>
        <w:t>re in this together</w:t>
      </w:r>
      <w:r>
        <w:rPr>
          <w:rFonts w:ascii="Arial" w:hAnsi="Arial" w:cs="Arial"/>
          <w:sz w:val="24"/>
          <w:szCs w:val="24"/>
        </w:rPr>
        <w:t>. It</w:t>
      </w:r>
      <w:r w:rsidR="00363D24">
        <w:rPr>
          <w:rFonts w:ascii="Arial" w:hAnsi="Arial" w:cs="Arial"/>
          <w:sz w:val="24"/>
          <w:szCs w:val="24"/>
        </w:rPr>
        <w:t>’</w:t>
      </w:r>
      <w:r>
        <w:rPr>
          <w:rFonts w:ascii="Arial" w:hAnsi="Arial" w:cs="Arial"/>
          <w:sz w:val="24"/>
          <w:szCs w:val="24"/>
        </w:rPr>
        <w:t>s your people that are threatened.</w:t>
      </w:r>
      <w:r w:rsidR="005D5665">
        <w:rPr>
          <w:rFonts w:ascii="Arial" w:hAnsi="Arial" w:cs="Arial"/>
          <w:sz w:val="24"/>
          <w:szCs w:val="24"/>
        </w:rPr>
        <w:t>”</w:t>
      </w:r>
    </w:p>
    <w:p w:rsidR="00CC3AC9" w:rsidRDefault="005D5665" w:rsidP="00CC3AC9">
      <w:pPr>
        <w:spacing w:line="360" w:lineRule="auto"/>
        <w:rPr>
          <w:rFonts w:ascii="Arial" w:hAnsi="Arial" w:cs="Arial"/>
          <w:sz w:val="24"/>
          <w:szCs w:val="24"/>
        </w:rPr>
      </w:pPr>
      <w:r>
        <w:rPr>
          <w:rFonts w:ascii="Arial" w:hAnsi="Arial" w:cs="Arial"/>
          <w:sz w:val="24"/>
          <w:szCs w:val="24"/>
        </w:rPr>
        <w:t>“</w:t>
      </w:r>
      <w:r w:rsidR="00CC3AC9">
        <w:rPr>
          <w:rFonts w:ascii="Arial" w:hAnsi="Arial" w:cs="Arial"/>
          <w:sz w:val="24"/>
          <w:szCs w:val="24"/>
        </w:rPr>
        <w:t>Yes,</w:t>
      </w:r>
      <w:r>
        <w:rPr>
          <w:rFonts w:ascii="Arial" w:hAnsi="Arial" w:cs="Arial"/>
          <w:sz w:val="24"/>
          <w:szCs w:val="24"/>
        </w:rPr>
        <w:t>”</w:t>
      </w:r>
      <w:r w:rsidR="00026D59">
        <w:rPr>
          <w:rFonts w:ascii="Arial" w:hAnsi="Arial" w:cs="Arial"/>
          <w:sz w:val="24"/>
          <w:szCs w:val="24"/>
        </w:rPr>
        <w:t xml:space="preserve"> Sparky said, </w:t>
      </w:r>
      <w:r>
        <w:rPr>
          <w:rFonts w:ascii="Arial" w:hAnsi="Arial" w:cs="Arial"/>
          <w:sz w:val="24"/>
          <w:szCs w:val="24"/>
        </w:rPr>
        <w:t>“</w:t>
      </w:r>
      <w:r w:rsidR="00CC3AC9">
        <w:rPr>
          <w:rFonts w:ascii="Arial" w:hAnsi="Arial" w:cs="Arial"/>
          <w:sz w:val="24"/>
          <w:szCs w:val="24"/>
        </w:rPr>
        <w:t>because your government penny pinches from service men and women so they can hand it to their banker friends in the City. The problem wasn</w:t>
      </w:r>
      <w:r w:rsidR="00363D24">
        <w:rPr>
          <w:rFonts w:ascii="Arial" w:hAnsi="Arial" w:cs="Arial"/>
          <w:sz w:val="24"/>
          <w:szCs w:val="24"/>
        </w:rPr>
        <w:t>’</w:t>
      </w:r>
      <w:r w:rsidR="00CC3AC9">
        <w:rPr>
          <w:rFonts w:ascii="Arial" w:hAnsi="Arial" w:cs="Arial"/>
          <w:sz w:val="24"/>
          <w:szCs w:val="24"/>
        </w:rPr>
        <w:t>t of our making, but it looks like we</w:t>
      </w:r>
      <w:r w:rsidR="00363D24">
        <w:rPr>
          <w:rFonts w:ascii="Arial" w:hAnsi="Arial" w:cs="Arial"/>
          <w:sz w:val="24"/>
          <w:szCs w:val="24"/>
        </w:rPr>
        <w:t>’</w:t>
      </w:r>
      <w:r w:rsidR="00CC3AC9">
        <w:rPr>
          <w:rFonts w:ascii="Arial" w:hAnsi="Arial" w:cs="Arial"/>
          <w:sz w:val="24"/>
          <w:szCs w:val="24"/>
        </w:rPr>
        <w:t>re going to have to deal with it. The least you can do is treat us like adul</w:t>
      </w:r>
      <w:r w:rsidR="001F1275">
        <w:rPr>
          <w:rFonts w:ascii="Arial" w:hAnsi="Arial" w:cs="Arial"/>
          <w:sz w:val="24"/>
          <w:szCs w:val="24"/>
        </w:rPr>
        <w:t>ts and stop trying to cover up</w:t>
      </w:r>
      <w:r w:rsidR="00802BC5">
        <w:rPr>
          <w:rFonts w:ascii="Arial" w:hAnsi="Arial" w:cs="Arial"/>
          <w:sz w:val="24"/>
          <w:szCs w:val="24"/>
        </w:rPr>
        <w:t xml:space="preserve"> the unpleasant secrets that led us to this point</w:t>
      </w:r>
      <w:r w:rsidR="001F1275">
        <w:rPr>
          <w:rFonts w:ascii="Arial" w:hAnsi="Arial" w:cs="Arial"/>
          <w:sz w:val="24"/>
          <w:szCs w:val="24"/>
        </w:rPr>
        <w:t>. We all recog</w:t>
      </w:r>
      <w:r w:rsidR="004E3FAE">
        <w:rPr>
          <w:rFonts w:ascii="Arial" w:hAnsi="Arial" w:cs="Arial"/>
          <w:sz w:val="24"/>
          <w:szCs w:val="24"/>
        </w:rPr>
        <w:t>nise that we have a problem and</w:t>
      </w:r>
      <w:r w:rsidR="001F1275">
        <w:rPr>
          <w:rFonts w:ascii="Arial" w:hAnsi="Arial" w:cs="Arial"/>
          <w:sz w:val="24"/>
          <w:szCs w:val="24"/>
        </w:rPr>
        <w:t xml:space="preserve"> if we are relying on you to head up the response</w:t>
      </w:r>
      <w:r w:rsidR="003B059A">
        <w:rPr>
          <w:rFonts w:ascii="Arial" w:hAnsi="Arial" w:cs="Arial"/>
          <w:sz w:val="24"/>
          <w:szCs w:val="24"/>
        </w:rPr>
        <w:t xml:space="preserve"> and become part of the solution</w:t>
      </w:r>
      <w:r w:rsidR="001F1275">
        <w:rPr>
          <w:rFonts w:ascii="Arial" w:hAnsi="Arial" w:cs="Arial"/>
          <w:sz w:val="24"/>
          <w:szCs w:val="24"/>
        </w:rPr>
        <w:t>, we</w:t>
      </w:r>
      <w:r w:rsidR="00363D24">
        <w:rPr>
          <w:rFonts w:ascii="Arial" w:hAnsi="Arial" w:cs="Arial"/>
          <w:sz w:val="24"/>
          <w:szCs w:val="24"/>
        </w:rPr>
        <w:t>’</w:t>
      </w:r>
      <w:r w:rsidR="001F1275">
        <w:rPr>
          <w:rFonts w:ascii="Arial" w:hAnsi="Arial" w:cs="Arial"/>
          <w:sz w:val="24"/>
          <w:szCs w:val="24"/>
        </w:rPr>
        <w:t>d better damn well trust you to be straight with us.</w:t>
      </w:r>
      <w:r>
        <w:rPr>
          <w:rFonts w:ascii="Arial" w:hAnsi="Arial" w:cs="Arial"/>
          <w:sz w:val="24"/>
          <w:szCs w:val="24"/>
        </w:rPr>
        <w:t>”</w:t>
      </w:r>
    </w:p>
    <w:p w:rsidR="001F1275" w:rsidRDefault="001F1275" w:rsidP="00CC3AC9">
      <w:pPr>
        <w:spacing w:line="360" w:lineRule="auto"/>
        <w:rPr>
          <w:rFonts w:ascii="Arial" w:hAnsi="Arial" w:cs="Arial"/>
          <w:sz w:val="24"/>
          <w:szCs w:val="24"/>
        </w:rPr>
      </w:pPr>
      <w:r>
        <w:rPr>
          <w:rFonts w:ascii="Arial" w:hAnsi="Arial" w:cs="Arial"/>
          <w:sz w:val="24"/>
          <w:szCs w:val="24"/>
        </w:rPr>
        <w:t>Again there was a chorus of approval as Sparky sat down.</w:t>
      </w:r>
    </w:p>
    <w:p w:rsidR="001F1275" w:rsidRDefault="005D5665" w:rsidP="00CC3AC9">
      <w:pPr>
        <w:spacing w:line="360" w:lineRule="auto"/>
        <w:rPr>
          <w:rFonts w:ascii="Arial" w:hAnsi="Arial" w:cs="Arial"/>
          <w:sz w:val="24"/>
          <w:szCs w:val="24"/>
        </w:rPr>
      </w:pPr>
      <w:r>
        <w:rPr>
          <w:rFonts w:ascii="Arial" w:hAnsi="Arial" w:cs="Arial"/>
          <w:sz w:val="24"/>
          <w:szCs w:val="24"/>
        </w:rPr>
        <w:t>“</w:t>
      </w:r>
      <w:r w:rsidR="001F1275">
        <w:rPr>
          <w:rFonts w:ascii="Arial" w:hAnsi="Arial" w:cs="Arial"/>
          <w:sz w:val="24"/>
          <w:szCs w:val="24"/>
        </w:rPr>
        <w:t>I think he just struck you from his Christmas card list,</w:t>
      </w:r>
      <w:r>
        <w:rPr>
          <w:rFonts w:ascii="Arial" w:hAnsi="Arial" w:cs="Arial"/>
          <w:sz w:val="24"/>
          <w:szCs w:val="24"/>
        </w:rPr>
        <w:t>”</w:t>
      </w:r>
      <w:r w:rsidR="001F1275">
        <w:rPr>
          <w:rFonts w:ascii="Arial" w:hAnsi="Arial" w:cs="Arial"/>
          <w:sz w:val="24"/>
          <w:szCs w:val="24"/>
        </w:rPr>
        <w:t xml:space="preserve"> Sarah </w:t>
      </w:r>
      <w:r w:rsidR="00B37773">
        <w:rPr>
          <w:rFonts w:ascii="Arial" w:hAnsi="Arial" w:cs="Arial"/>
          <w:sz w:val="24"/>
          <w:szCs w:val="24"/>
        </w:rPr>
        <w:t>whispered</w:t>
      </w:r>
      <w:r w:rsidR="001F1275">
        <w:rPr>
          <w:rFonts w:ascii="Arial" w:hAnsi="Arial" w:cs="Arial"/>
          <w:sz w:val="24"/>
          <w:szCs w:val="24"/>
        </w:rPr>
        <w:t>.</w:t>
      </w:r>
    </w:p>
    <w:p w:rsidR="009C5D60" w:rsidRDefault="009C5D60" w:rsidP="00CC3AC9">
      <w:pPr>
        <w:spacing w:line="360" w:lineRule="auto"/>
        <w:rPr>
          <w:rFonts w:ascii="Arial" w:hAnsi="Arial" w:cs="Arial"/>
          <w:sz w:val="24"/>
          <w:szCs w:val="24"/>
        </w:rPr>
      </w:pPr>
      <w:r>
        <w:rPr>
          <w:rFonts w:ascii="Arial" w:hAnsi="Arial" w:cs="Arial"/>
          <w:sz w:val="24"/>
          <w:szCs w:val="24"/>
        </w:rPr>
        <w:t>Another man stepped on</w:t>
      </w:r>
      <w:r w:rsidR="00802BC5">
        <w:rPr>
          <w:rFonts w:ascii="Arial" w:hAnsi="Arial" w:cs="Arial"/>
          <w:sz w:val="24"/>
          <w:szCs w:val="24"/>
        </w:rPr>
        <w:t>to</w:t>
      </w:r>
      <w:r>
        <w:rPr>
          <w:rFonts w:ascii="Arial" w:hAnsi="Arial" w:cs="Arial"/>
          <w:sz w:val="24"/>
          <w:szCs w:val="24"/>
        </w:rPr>
        <w:t xml:space="preserve"> </w:t>
      </w:r>
      <w:r w:rsidR="009D0A79">
        <w:rPr>
          <w:rFonts w:ascii="Arial" w:hAnsi="Arial" w:cs="Arial"/>
          <w:sz w:val="24"/>
          <w:szCs w:val="24"/>
        </w:rPr>
        <w:t xml:space="preserve">the small </w:t>
      </w:r>
      <w:r>
        <w:rPr>
          <w:rFonts w:ascii="Arial" w:hAnsi="Arial" w:cs="Arial"/>
          <w:sz w:val="24"/>
          <w:szCs w:val="24"/>
        </w:rPr>
        <w:t xml:space="preserve">stage. Sarah and Sparky recognised him </w:t>
      </w:r>
      <w:r w:rsidR="00026D59">
        <w:rPr>
          <w:rFonts w:ascii="Arial" w:hAnsi="Arial" w:cs="Arial"/>
          <w:sz w:val="24"/>
          <w:szCs w:val="24"/>
        </w:rPr>
        <w:t xml:space="preserve">as </w:t>
      </w:r>
      <w:r>
        <w:rPr>
          <w:rFonts w:ascii="Arial" w:hAnsi="Arial" w:cs="Arial"/>
          <w:sz w:val="24"/>
          <w:szCs w:val="24"/>
        </w:rPr>
        <w:t xml:space="preserve">David </w:t>
      </w:r>
      <w:r w:rsidRPr="00FF0C7B">
        <w:rPr>
          <w:rFonts w:ascii="Arial" w:hAnsi="Arial" w:cs="Arial"/>
          <w:sz w:val="24"/>
          <w:szCs w:val="24"/>
        </w:rPr>
        <w:t>Pownall</w:t>
      </w:r>
      <w:r w:rsidR="00BD6745">
        <w:rPr>
          <w:rFonts w:ascii="Arial" w:hAnsi="Arial" w:cs="Arial"/>
          <w:sz w:val="24"/>
          <w:szCs w:val="24"/>
        </w:rPr>
        <w:t xml:space="preserve">, the </w:t>
      </w:r>
      <w:r w:rsidR="00C40F10">
        <w:rPr>
          <w:rFonts w:ascii="Arial" w:hAnsi="Arial" w:cs="Arial"/>
          <w:sz w:val="24"/>
          <w:szCs w:val="24"/>
        </w:rPr>
        <w:t>island</w:t>
      </w:r>
      <w:r w:rsidR="00363D24">
        <w:rPr>
          <w:rFonts w:ascii="Arial" w:hAnsi="Arial" w:cs="Arial"/>
          <w:sz w:val="24"/>
          <w:szCs w:val="24"/>
        </w:rPr>
        <w:t>’</w:t>
      </w:r>
      <w:r w:rsidR="00C40F10">
        <w:rPr>
          <w:rFonts w:ascii="Arial" w:hAnsi="Arial" w:cs="Arial"/>
          <w:sz w:val="24"/>
          <w:szCs w:val="24"/>
        </w:rPr>
        <w:t xml:space="preserve">s </w:t>
      </w:r>
      <w:r w:rsidR="00026D59">
        <w:rPr>
          <w:rFonts w:ascii="Arial" w:hAnsi="Arial" w:cs="Arial"/>
          <w:sz w:val="24"/>
          <w:szCs w:val="24"/>
        </w:rPr>
        <w:t>chief constable</w:t>
      </w:r>
      <w:r w:rsidR="00BD6745">
        <w:rPr>
          <w:rFonts w:ascii="Arial" w:hAnsi="Arial" w:cs="Arial"/>
          <w:sz w:val="24"/>
          <w:szCs w:val="24"/>
        </w:rPr>
        <w:t xml:space="preserve">. Colonel </w:t>
      </w:r>
      <w:r w:rsidR="006B337E">
        <w:rPr>
          <w:rFonts w:ascii="Arial" w:hAnsi="Arial" w:cs="Arial"/>
          <w:sz w:val="24"/>
          <w:szCs w:val="24"/>
        </w:rPr>
        <w:t>Bottomley</w:t>
      </w:r>
      <w:r w:rsidR="00BD6745">
        <w:rPr>
          <w:rFonts w:ascii="Arial" w:hAnsi="Arial" w:cs="Arial"/>
          <w:sz w:val="24"/>
          <w:szCs w:val="24"/>
        </w:rPr>
        <w:t xml:space="preserve"> exited stage right, </w:t>
      </w:r>
      <w:r w:rsidR="00802BC5">
        <w:rPr>
          <w:rFonts w:ascii="Arial" w:hAnsi="Arial" w:cs="Arial"/>
          <w:sz w:val="24"/>
          <w:szCs w:val="24"/>
        </w:rPr>
        <w:t xml:space="preserve">considerably </w:t>
      </w:r>
      <w:r w:rsidR="00BD6745">
        <w:rPr>
          <w:rFonts w:ascii="Arial" w:hAnsi="Arial" w:cs="Arial"/>
          <w:sz w:val="24"/>
          <w:szCs w:val="24"/>
        </w:rPr>
        <w:t>less happy than when he had arrived.</w:t>
      </w:r>
    </w:p>
    <w:p w:rsidR="00026D59" w:rsidRDefault="00BD6745" w:rsidP="00CC3AC9">
      <w:pPr>
        <w:spacing w:line="360" w:lineRule="auto"/>
        <w:rPr>
          <w:rFonts w:ascii="Arial" w:hAnsi="Arial" w:cs="Arial"/>
          <w:sz w:val="24"/>
          <w:szCs w:val="24"/>
        </w:rPr>
      </w:pPr>
      <w:r>
        <w:rPr>
          <w:rFonts w:ascii="Arial" w:hAnsi="Arial" w:cs="Arial"/>
          <w:sz w:val="24"/>
          <w:szCs w:val="24"/>
        </w:rPr>
        <w:t xml:space="preserve">David </w:t>
      </w:r>
      <w:r w:rsidRPr="00FF0C7B">
        <w:rPr>
          <w:rFonts w:ascii="Arial" w:hAnsi="Arial" w:cs="Arial"/>
          <w:sz w:val="24"/>
          <w:szCs w:val="24"/>
        </w:rPr>
        <w:t>Pownall</w:t>
      </w:r>
      <w:r>
        <w:rPr>
          <w:rFonts w:ascii="Arial" w:hAnsi="Arial" w:cs="Arial"/>
          <w:sz w:val="24"/>
          <w:szCs w:val="24"/>
        </w:rPr>
        <w:t xml:space="preserve"> looked at Sparky. </w:t>
      </w:r>
      <w:r w:rsidR="005D5665">
        <w:rPr>
          <w:rFonts w:ascii="Arial" w:hAnsi="Arial" w:cs="Arial"/>
          <w:sz w:val="24"/>
          <w:szCs w:val="24"/>
        </w:rPr>
        <w:t>“</w:t>
      </w:r>
      <w:r>
        <w:rPr>
          <w:rFonts w:ascii="Arial" w:hAnsi="Arial" w:cs="Arial"/>
          <w:sz w:val="24"/>
          <w:szCs w:val="24"/>
        </w:rPr>
        <w:t>Right, we</w:t>
      </w:r>
      <w:r w:rsidR="00363D24">
        <w:rPr>
          <w:rFonts w:ascii="Arial" w:hAnsi="Arial" w:cs="Arial"/>
          <w:sz w:val="24"/>
          <w:szCs w:val="24"/>
        </w:rPr>
        <w:t>’</w:t>
      </w:r>
      <w:r>
        <w:rPr>
          <w:rFonts w:ascii="Arial" w:hAnsi="Arial" w:cs="Arial"/>
          <w:sz w:val="24"/>
          <w:szCs w:val="24"/>
        </w:rPr>
        <w:t>ve had our say about sincerity, let</w:t>
      </w:r>
      <w:r w:rsidR="00363D24">
        <w:rPr>
          <w:rFonts w:ascii="Arial" w:hAnsi="Arial" w:cs="Arial"/>
          <w:sz w:val="24"/>
          <w:szCs w:val="24"/>
        </w:rPr>
        <w:t>’</w:t>
      </w:r>
      <w:r>
        <w:rPr>
          <w:rFonts w:ascii="Arial" w:hAnsi="Arial" w:cs="Arial"/>
          <w:sz w:val="24"/>
          <w:szCs w:val="24"/>
        </w:rPr>
        <w:t xml:space="preserve">s move on and get this matter sorted. Colonel </w:t>
      </w:r>
      <w:r w:rsidR="006B337E">
        <w:rPr>
          <w:rFonts w:ascii="Arial" w:hAnsi="Arial" w:cs="Arial"/>
          <w:sz w:val="24"/>
          <w:szCs w:val="24"/>
        </w:rPr>
        <w:t>Bottomley</w:t>
      </w:r>
      <w:r>
        <w:rPr>
          <w:rFonts w:ascii="Arial" w:hAnsi="Arial" w:cs="Arial"/>
          <w:sz w:val="24"/>
          <w:szCs w:val="24"/>
        </w:rPr>
        <w:t xml:space="preserve"> will be our lia</w:t>
      </w:r>
      <w:r w:rsidR="00FC7024">
        <w:rPr>
          <w:rFonts w:ascii="Arial" w:hAnsi="Arial" w:cs="Arial"/>
          <w:sz w:val="24"/>
          <w:szCs w:val="24"/>
        </w:rPr>
        <w:t>i</w:t>
      </w:r>
      <w:r>
        <w:rPr>
          <w:rFonts w:ascii="Arial" w:hAnsi="Arial" w:cs="Arial"/>
          <w:sz w:val="24"/>
          <w:szCs w:val="24"/>
        </w:rPr>
        <w:t>son with the Ministry of Defence. He will also advise on the overall plan</w:t>
      </w:r>
      <w:r w:rsidR="006E4D56">
        <w:rPr>
          <w:rFonts w:ascii="Arial" w:hAnsi="Arial" w:cs="Arial"/>
          <w:sz w:val="24"/>
          <w:szCs w:val="24"/>
        </w:rPr>
        <w:t xml:space="preserve"> where he feels his </w:t>
      </w:r>
      <w:r w:rsidR="00060CF9">
        <w:rPr>
          <w:rFonts w:ascii="Arial" w:hAnsi="Arial" w:cs="Arial"/>
          <w:sz w:val="24"/>
          <w:szCs w:val="24"/>
        </w:rPr>
        <w:t xml:space="preserve">weapons </w:t>
      </w:r>
      <w:r w:rsidR="006E4D56">
        <w:rPr>
          <w:rFonts w:ascii="Arial" w:hAnsi="Arial" w:cs="Arial"/>
          <w:sz w:val="24"/>
          <w:szCs w:val="24"/>
        </w:rPr>
        <w:t>experience will help us</w:t>
      </w:r>
      <w:r>
        <w:rPr>
          <w:rFonts w:ascii="Arial" w:hAnsi="Arial" w:cs="Arial"/>
          <w:sz w:val="24"/>
          <w:szCs w:val="24"/>
        </w:rPr>
        <w:t xml:space="preserve">. </w:t>
      </w:r>
      <w:r w:rsidR="00FF30A6">
        <w:rPr>
          <w:rFonts w:ascii="Arial" w:hAnsi="Arial" w:cs="Arial"/>
          <w:sz w:val="24"/>
          <w:szCs w:val="24"/>
        </w:rPr>
        <w:t>We</w:t>
      </w:r>
      <w:r>
        <w:rPr>
          <w:rFonts w:ascii="Arial" w:hAnsi="Arial" w:cs="Arial"/>
          <w:sz w:val="24"/>
          <w:szCs w:val="24"/>
        </w:rPr>
        <w:t xml:space="preserve"> need to find these people and stop them launching their rockets. </w:t>
      </w:r>
      <w:r w:rsidR="009574FE">
        <w:rPr>
          <w:rFonts w:ascii="Arial" w:hAnsi="Arial" w:cs="Arial"/>
          <w:sz w:val="24"/>
          <w:szCs w:val="24"/>
        </w:rPr>
        <w:t>Steve Thursfield</w:t>
      </w:r>
      <w:r>
        <w:rPr>
          <w:rFonts w:ascii="Arial" w:hAnsi="Arial" w:cs="Arial"/>
          <w:sz w:val="24"/>
          <w:szCs w:val="24"/>
        </w:rPr>
        <w:t>, who</w:t>
      </w:r>
      <w:r w:rsidR="00363D24">
        <w:rPr>
          <w:rFonts w:ascii="Arial" w:hAnsi="Arial" w:cs="Arial"/>
          <w:sz w:val="24"/>
          <w:szCs w:val="24"/>
        </w:rPr>
        <w:t>’</w:t>
      </w:r>
      <w:r>
        <w:rPr>
          <w:rFonts w:ascii="Arial" w:hAnsi="Arial" w:cs="Arial"/>
          <w:sz w:val="24"/>
          <w:szCs w:val="24"/>
        </w:rPr>
        <w:t xml:space="preserve">s head of the </w:t>
      </w:r>
      <w:r w:rsidRPr="00673B67">
        <w:rPr>
          <w:rFonts w:ascii="Arial" w:hAnsi="Arial" w:cs="Arial"/>
          <w:sz w:val="24"/>
          <w:szCs w:val="24"/>
        </w:rPr>
        <w:t xml:space="preserve">Civil Defence Corps, </w:t>
      </w:r>
      <w:r w:rsidR="009574FE">
        <w:rPr>
          <w:rFonts w:ascii="Arial" w:hAnsi="Arial" w:cs="Arial"/>
          <w:sz w:val="24"/>
          <w:szCs w:val="24"/>
        </w:rPr>
        <w:t xml:space="preserve">Mike Quirk </w:t>
      </w:r>
      <w:r>
        <w:rPr>
          <w:rFonts w:ascii="Arial" w:hAnsi="Arial" w:cs="Arial"/>
          <w:sz w:val="24"/>
          <w:szCs w:val="24"/>
        </w:rPr>
        <w:t>who</w:t>
      </w:r>
      <w:r w:rsidR="00363D24">
        <w:rPr>
          <w:rFonts w:ascii="Arial" w:hAnsi="Arial" w:cs="Arial"/>
          <w:sz w:val="24"/>
          <w:szCs w:val="24"/>
        </w:rPr>
        <w:t>’</w:t>
      </w:r>
      <w:r>
        <w:rPr>
          <w:rFonts w:ascii="Arial" w:hAnsi="Arial" w:cs="Arial"/>
          <w:sz w:val="24"/>
          <w:szCs w:val="24"/>
        </w:rPr>
        <w:t xml:space="preserve">s in charge of </w:t>
      </w:r>
      <w:r w:rsidRPr="00673B67">
        <w:rPr>
          <w:rFonts w:ascii="Arial" w:hAnsi="Arial" w:cs="Arial"/>
          <w:sz w:val="24"/>
          <w:szCs w:val="24"/>
        </w:rPr>
        <w:t>The Isle of Man Reserve Force</w:t>
      </w:r>
      <w:r w:rsidR="007B2B1C">
        <w:rPr>
          <w:rFonts w:ascii="Arial" w:hAnsi="Arial" w:cs="Arial"/>
          <w:sz w:val="24"/>
          <w:szCs w:val="24"/>
        </w:rPr>
        <w:t xml:space="preserve">, and </w:t>
      </w:r>
      <w:r w:rsidR="007B2B1C" w:rsidRPr="007B2B1C">
        <w:rPr>
          <w:rFonts w:ascii="Arial" w:hAnsi="Arial" w:cs="Arial"/>
          <w:sz w:val="24"/>
          <w:szCs w:val="24"/>
        </w:rPr>
        <w:t>Tom Clucas who heads up the islands anti-terrorist squad and port and airport security</w:t>
      </w:r>
      <w:r w:rsidR="007B2B1C">
        <w:rPr>
          <w:rFonts w:ascii="Arial" w:hAnsi="Arial" w:cs="Arial"/>
          <w:sz w:val="24"/>
          <w:szCs w:val="24"/>
        </w:rPr>
        <w:t>,</w:t>
      </w:r>
      <w:r>
        <w:rPr>
          <w:rFonts w:ascii="Arial" w:hAnsi="Arial" w:cs="Arial"/>
          <w:sz w:val="24"/>
          <w:szCs w:val="24"/>
        </w:rPr>
        <w:t xml:space="preserve"> will </w:t>
      </w:r>
      <w:r w:rsidR="008E7978">
        <w:rPr>
          <w:rFonts w:ascii="Arial" w:hAnsi="Arial" w:cs="Arial"/>
          <w:sz w:val="24"/>
          <w:szCs w:val="24"/>
        </w:rPr>
        <w:t xml:space="preserve">join Colonel </w:t>
      </w:r>
      <w:r w:rsidR="006B337E">
        <w:rPr>
          <w:rFonts w:ascii="Arial" w:hAnsi="Arial" w:cs="Arial"/>
          <w:sz w:val="24"/>
          <w:szCs w:val="24"/>
        </w:rPr>
        <w:t>Bottomley</w:t>
      </w:r>
      <w:r w:rsidR="008E7978">
        <w:rPr>
          <w:rFonts w:ascii="Arial" w:hAnsi="Arial" w:cs="Arial"/>
          <w:sz w:val="24"/>
          <w:szCs w:val="24"/>
        </w:rPr>
        <w:t xml:space="preserve"> and myself to </w:t>
      </w:r>
      <w:r>
        <w:rPr>
          <w:rFonts w:ascii="Arial" w:hAnsi="Arial" w:cs="Arial"/>
          <w:sz w:val="24"/>
          <w:szCs w:val="24"/>
        </w:rPr>
        <w:t>make up the control group</w:t>
      </w:r>
      <w:r w:rsidR="008E7978">
        <w:rPr>
          <w:rFonts w:ascii="Arial" w:hAnsi="Arial" w:cs="Arial"/>
          <w:sz w:val="24"/>
          <w:szCs w:val="24"/>
        </w:rPr>
        <w:t xml:space="preserve">. The group will </w:t>
      </w:r>
      <w:r w:rsidR="009574FE">
        <w:rPr>
          <w:rFonts w:ascii="Arial" w:hAnsi="Arial" w:cs="Arial"/>
          <w:sz w:val="24"/>
          <w:szCs w:val="24"/>
        </w:rPr>
        <w:t xml:space="preserve">supervise, </w:t>
      </w:r>
      <w:r w:rsidR="009574FE" w:rsidRPr="009574FE">
        <w:rPr>
          <w:rFonts w:ascii="Arial" w:hAnsi="Arial" w:cs="Arial"/>
          <w:sz w:val="24"/>
          <w:szCs w:val="24"/>
        </w:rPr>
        <w:t>synchronize</w:t>
      </w:r>
      <w:r w:rsidR="009574FE">
        <w:rPr>
          <w:rFonts w:ascii="Arial" w:hAnsi="Arial" w:cs="Arial"/>
          <w:sz w:val="24"/>
          <w:szCs w:val="24"/>
        </w:rPr>
        <w:t xml:space="preserve"> and </w:t>
      </w:r>
      <w:r>
        <w:rPr>
          <w:rFonts w:ascii="Arial" w:hAnsi="Arial" w:cs="Arial"/>
          <w:sz w:val="24"/>
          <w:szCs w:val="24"/>
        </w:rPr>
        <w:t xml:space="preserve">harmonize </w:t>
      </w:r>
      <w:r w:rsidR="008E7978">
        <w:rPr>
          <w:rFonts w:ascii="Arial" w:hAnsi="Arial" w:cs="Arial"/>
          <w:sz w:val="24"/>
          <w:szCs w:val="24"/>
        </w:rPr>
        <w:t xml:space="preserve">all </w:t>
      </w:r>
      <w:r>
        <w:rPr>
          <w:rFonts w:ascii="Arial" w:hAnsi="Arial" w:cs="Arial"/>
          <w:sz w:val="24"/>
          <w:szCs w:val="24"/>
        </w:rPr>
        <w:t xml:space="preserve">our efforts. </w:t>
      </w:r>
      <w:r w:rsidR="00264CE4">
        <w:rPr>
          <w:rFonts w:ascii="Arial" w:hAnsi="Arial" w:cs="Arial"/>
          <w:sz w:val="24"/>
          <w:szCs w:val="24"/>
        </w:rPr>
        <w:t xml:space="preserve">The </w:t>
      </w:r>
      <w:r w:rsidR="00A4397A">
        <w:rPr>
          <w:rFonts w:ascii="Arial" w:hAnsi="Arial" w:cs="Arial"/>
          <w:sz w:val="24"/>
          <w:szCs w:val="24"/>
        </w:rPr>
        <w:t>d</w:t>
      </w:r>
      <w:r w:rsidR="00264CE4">
        <w:rPr>
          <w:rFonts w:ascii="Arial" w:hAnsi="Arial" w:cs="Arial"/>
          <w:sz w:val="24"/>
          <w:szCs w:val="24"/>
        </w:rPr>
        <w:t xml:space="preserve">eputy </w:t>
      </w:r>
      <w:r w:rsidR="00A4397A">
        <w:rPr>
          <w:rFonts w:ascii="Arial" w:hAnsi="Arial" w:cs="Arial"/>
          <w:sz w:val="24"/>
          <w:szCs w:val="24"/>
        </w:rPr>
        <w:t>chief constable</w:t>
      </w:r>
      <w:r w:rsidR="00264CE4">
        <w:rPr>
          <w:rFonts w:ascii="Arial" w:hAnsi="Arial" w:cs="Arial"/>
          <w:sz w:val="24"/>
          <w:szCs w:val="24"/>
        </w:rPr>
        <w:t>,</w:t>
      </w:r>
      <w:r>
        <w:rPr>
          <w:rFonts w:ascii="Arial" w:hAnsi="Arial" w:cs="Arial"/>
          <w:sz w:val="24"/>
          <w:szCs w:val="24"/>
        </w:rPr>
        <w:t xml:space="preserve"> Chris Chapman</w:t>
      </w:r>
      <w:r w:rsidR="00264CE4">
        <w:rPr>
          <w:rFonts w:ascii="Arial" w:hAnsi="Arial" w:cs="Arial"/>
          <w:sz w:val="24"/>
          <w:szCs w:val="24"/>
        </w:rPr>
        <w:t>,</w:t>
      </w:r>
      <w:r>
        <w:rPr>
          <w:rFonts w:ascii="Arial" w:hAnsi="Arial" w:cs="Arial"/>
          <w:sz w:val="24"/>
          <w:szCs w:val="24"/>
        </w:rPr>
        <w:t xml:space="preserve"> </w:t>
      </w:r>
      <w:r w:rsidR="009574FE">
        <w:rPr>
          <w:rFonts w:ascii="Arial" w:hAnsi="Arial" w:cs="Arial"/>
          <w:sz w:val="24"/>
          <w:szCs w:val="24"/>
        </w:rPr>
        <w:t xml:space="preserve">will </w:t>
      </w:r>
      <w:r w:rsidR="00117F53">
        <w:rPr>
          <w:rFonts w:ascii="Arial" w:hAnsi="Arial" w:cs="Arial"/>
          <w:sz w:val="24"/>
          <w:szCs w:val="24"/>
        </w:rPr>
        <w:t xml:space="preserve">also </w:t>
      </w:r>
      <w:r w:rsidR="009574FE">
        <w:rPr>
          <w:rFonts w:ascii="Arial" w:hAnsi="Arial" w:cs="Arial"/>
          <w:sz w:val="24"/>
          <w:szCs w:val="24"/>
        </w:rPr>
        <w:t>be part of the group</w:t>
      </w:r>
      <w:r w:rsidR="009537BA">
        <w:rPr>
          <w:rFonts w:ascii="Arial" w:hAnsi="Arial" w:cs="Arial"/>
          <w:sz w:val="24"/>
          <w:szCs w:val="24"/>
        </w:rPr>
        <w:t xml:space="preserve"> and </w:t>
      </w:r>
      <w:r>
        <w:rPr>
          <w:rFonts w:ascii="Arial" w:hAnsi="Arial" w:cs="Arial"/>
          <w:sz w:val="24"/>
          <w:szCs w:val="24"/>
        </w:rPr>
        <w:t xml:space="preserve">will liaise with the </w:t>
      </w:r>
      <w:r w:rsidR="009574FE">
        <w:rPr>
          <w:rFonts w:ascii="Arial" w:hAnsi="Arial" w:cs="Arial"/>
          <w:sz w:val="24"/>
          <w:szCs w:val="24"/>
        </w:rPr>
        <w:t xml:space="preserve">various </w:t>
      </w:r>
      <w:r>
        <w:rPr>
          <w:rFonts w:ascii="Arial" w:hAnsi="Arial" w:cs="Arial"/>
          <w:sz w:val="24"/>
          <w:szCs w:val="24"/>
        </w:rPr>
        <w:t xml:space="preserve">other services - coastguard, lifeboat, </w:t>
      </w:r>
      <w:r w:rsidR="000F5638">
        <w:rPr>
          <w:rFonts w:ascii="Arial" w:hAnsi="Arial" w:cs="Arial"/>
          <w:sz w:val="24"/>
          <w:szCs w:val="24"/>
        </w:rPr>
        <w:t xml:space="preserve">ambulance, </w:t>
      </w:r>
      <w:r>
        <w:rPr>
          <w:rFonts w:ascii="Arial" w:hAnsi="Arial" w:cs="Arial"/>
          <w:sz w:val="24"/>
          <w:szCs w:val="24"/>
        </w:rPr>
        <w:t xml:space="preserve">fire </w:t>
      </w:r>
      <w:r w:rsidR="000F5638">
        <w:rPr>
          <w:rFonts w:ascii="Arial" w:hAnsi="Arial" w:cs="Arial"/>
          <w:sz w:val="24"/>
          <w:szCs w:val="24"/>
        </w:rPr>
        <w:t xml:space="preserve">and rescue </w:t>
      </w:r>
      <w:r w:rsidR="007B2B1C">
        <w:rPr>
          <w:rFonts w:ascii="Arial" w:hAnsi="Arial" w:cs="Arial"/>
          <w:sz w:val="24"/>
          <w:szCs w:val="24"/>
        </w:rPr>
        <w:t xml:space="preserve">service </w:t>
      </w:r>
      <w:r>
        <w:rPr>
          <w:rFonts w:ascii="Arial" w:hAnsi="Arial" w:cs="Arial"/>
          <w:sz w:val="24"/>
          <w:szCs w:val="24"/>
        </w:rPr>
        <w:t>etcetera.</w:t>
      </w:r>
    </w:p>
    <w:p w:rsidR="00BD6745" w:rsidRDefault="00026D59" w:rsidP="00CC3AC9">
      <w:pPr>
        <w:spacing w:line="360" w:lineRule="auto"/>
        <w:rPr>
          <w:rFonts w:ascii="Arial" w:hAnsi="Arial" w:cs="Arial"/>
          <w:sz w:val="24"/>
          <w:szCs w:val="24"/>
        </w:rPr>
      </w:pPr>
      <w:r>
        <w:rPr>
          <w:rFonts w:ascii="Arial" w:hAnsi="Arial" w:cs="Arial"/>
          <w:sz w:val="24"/>
          <w:szCs w:val="24"/>
        </w:rPr>
        <w:lastRenderedPageBreak/>
        <w:t>What we don</w:t>
      </w:r>
      <w:r w:rsidR="00363D24">
        <w:rPr>
          <w:rFonts w:ascii="Arial" w:hAnsi="Arial" w:cs="Arial"/>
          <w:sz w:val="24"/>
          <w:szCs w:val="24"/>
        </w:rPr>
        <w:t>’</w:t>
      </w:r>
      <w:r>
        <w:rPr>
          <w:rFonts w:ascii="Arial" w:hAnsi="Arial" w:cs="Arial"/>
          <w:sz w:val="24"/>
          <w:szCs w:val="24"/>
        </w:rPr>
        <w:t>t want to see is a state of panic, so whatever actions we may take to resolve this must look</w:t>
      </w:r>
      <w:r w:rsidR="006E4D56">
        <w:rPr>
          <w:rFonts w:ascii="Arial" w:hAnsi="Arial" w:cs="Arial"/>
          <w:sz w:val="24"/>
          <w:szCs w:val="24"/>
        </w:rPr>
        <w:t xml:space="preserve"> natural and innocent. But searchi</w:t>
      </w:r>
      <w:r w:rsidR="000F03AA">
        <w:rPr>
          <w:rFonts w:ascii="Arial" w:hAnsi="Arial" w:cs="Arial"/>
          <w:sz w:val="24"/>
          <w:szCs w:val="24"/>
        </w:rPr>
        <w:t>ng the Isle of Man for a rocket-</w:t>
      </w:r>
      <w:r w:rsidR="006E4D56">
        <w:rPr>
          <w:rFonts w:ascii="Arial" w:hAnsi="Arial" w:cs="Arial"/>
          <w:sz w:val="24"/>
          <w:szCs w:val="24"/>
        </w:rPr>
        <w:t>launching terrorist is hardly the sort of thin</w:t>
      </w:r>
      <w:r w:rsidR="005610AC">
        <w:rPr>
          <w:rFonts w:ascii="Arial" w:hAnsi="Arial" w:cs="Arial"/>
          <w:sz w:val="24"/>
          <w:szCs w:val="24"/>
        </w:rPr>
        <w:t>g</w:t>
      </w:r>
      <w:r w:rsidR="006E4D56">
        <w:rPr>
          <w:rFonts w:ascii="Arial" w:hAnsi="Arial" w:cs="Arial"/>
          <w:sz w:val="24"/>
          <w:szCs w:val="24"/>
        </w:rPr>
        <w:t xml:space="preserve"> that </w:t>
      </w:r>
      <w:r w:rsidR="00FF30A6">
        <w:rPr>
          <w:rFonts w:ascii="Arial" w:hAnsi="Arial" w:cs="Arial"/>
          <w:sz w:val="24"/>
          <w:szCs w:val="24"/>
        </w:rPr>
        <w:t xml:space="preserve">we </w:t>
      </w:r>
      <w:r w:rsidR="006E4D56">
        <w:rPr>
          <w:rFonts w:ascii="Arial" w:hAnsi="Arial" w:cs="Arial"/>
          <w:sz w:val="24"/>
          <w:szCs w:val="24"/>
        </w:rPr>
        <w:t>can achieve without members of the public noticing. For that reason, we</w:t>
      </w:r>
      <w:r w:rsidR="00363D24">
        <w:rPr>
          <w:rFonts w:ascii="Arial" w:hAnsi="Arial" w:cs="Arial"/>
          <w:sz w:val="24"/>
          <w:szCs w:val="24"/>
        </w:rPr>
        <w:t>’</w:t>
      </w:r>
      <w:r w:rsidR="006E4D56">
        <w:rPr>
          <w:rFonts w:ascii="Arial" w:hAnsi="Arial" w:cs="Arial"/>
          <w:sz w:val="24"/>
          <w:szCs w:val="24"/>
        </w:rPr>
        <w:t>re going to announce it as a</w:t>
      </w:r>
      <w:r>
        <w:rPr>
          <w:rFonts w:ascii="Arial" w:hAnsi="Arial" w:cs="Arial"/>
          <w:sz w:val="24"/>
          <w:szCs w:val="24"/>
        </w:rPr>
        <w:t xml:space="preserve"> combined exercise of </w:t>
      </w:r>
      <w:r w:rsidR="009D0A79">
        <w:rPr>
          <w:rFonts w:ascii="Arial" w:hAnsi="Arial" w:cs="Arial"/>
          <w:sz w:val="24"/>
          <w:szCs w:val="24"/>
        </w:rPr>
        <w:t xml:space="preserve">the </w:t>
      </w:r>
      <w:r>
        <w:rPr>
          <w:rFonts w:ascii="Arial" w:hAnsi="Arial" w:cs="Arial"/>
          <w:sz w:val="24"/>
          <w:szCs w:val="24"/>
        </w:rPr>
        <w:t>emergency services.</w:t>
      </w:r>
      <w:r w:rsidR="006E4D56">
        <w:rPr>
          <w:rFonts w:ascii="Arial" w:hAnsi="Arial" w:cs="Arial"/>
          <w:sz w:val="24"/>
          <w:szCs w:val="24"/>
        </w:rPr>
        <w:t xml:space="preserve"> </w:t>
      </w:r>
      <w:r>
        <w:rPr>
          <w:rFonts w:ascii="Arial" w:hAnsi="Arial" w:cs="Arial"/>
          <w:sz w:val="24"/>
          <w:szCs w:val="24"/>
        </w:rPr>
        <w:t>I shall be issuing a statement</w:t>
      </w:r>
      <w:r w:rsidR="00FF30A6">
        <w:rPr>
          <w:rFonts w:ascii="Arial" w:hAnsi="Arial" w:cs="Arial"/>
          <w:sz w:val="24"/>
          <w:szCs w:val="24"/>
        </w:rPr>
        <w:t xml:space="preserve"> immediately to the media that we have launched a </w:t>
      </w:r>
      <w:r w:rsidR="009D0A79">
        <w:rPr>
          <w:rFonts w:ascii="Arial" w:hAnsi="Arial" w:cs="Arial"/>
          <w:sz w:val="24"/>
          <w:szCs w:val="24"/>
        </w:rPr>
        <w:t xml:space="preserve">war games </w:t>
      </w:r>
      <w:r>
        <w:rPr>
          <w:rFonts w:ascii="Arial" w:hAnsi="Arial" w:cs="Arial"/>
          <w:sz w:val="24"/>
          <w:szCs w:val="24"/>
        </w:rPr>
        <w:t>exercise with no</w:t>
      </w:r>
      <w:r w:rsidR="006E4D56">
        <w:rPr>
          <w:rFonts w:ascii="Arial" w:hAnsi="Arial" w:cs="Arial"/>
          <w:sz w:val="24"/>
          <w:szCs w:val="24"/>
        </w:rPr>
        <w:t xml:space="preserve"> </w:t>
      </w:r>
      <w:r w:rsidR="005610AC">
        <w:rPr>
          <w:rFonts w:ascii="Arial" w:hAnsi="Arial" w:cs="Arial"/>
          <w:sz w:val="24"/>
          <w:szCs w:val="24"/>
        </w:rPr>
        <w:t>pre-</w:t>
      </w:r>
      <w:r w:rsidR="006E4D56">
        <w:rPr>
          <w:rFonts w:ascii="Arial" w:hAnsi="Arial" w:cs="Arial"/>
          <w:sz w:val="24"/>
          <w:szCs w:val="24"/>
        </w:rPr>
        <w:t xml:space="preserve">warning, to test our responses to a real emergency. </w:t>
      </w:r>
      <w:r w:rsidR="00B92EA8">
        <w:rPr>
          <w:rFonts w:ascii="Arial" w:hAnsi="Arial" w:cs="Arial"/>
          <w:sz w:val="24"/>
          <w:szCs w:val="24"/>
        </w:rPr>
        <w:t>It</w:t>
      </w:r>
      <w:r w:rsidR="00363D24">
        <w:rPr>
          <w:rFonts w:ascii="Arial" w:hAnsi="Arial" w:cs="Arial"/>
          <w:sz w:val="24"/>
          <w:szCs w:val="24"/>
        </w:rPr>
        <w:t>’</w:t>
      </w:r>
      <w:r w:rsidR="00B92EA8">
        <w:rPr>
          <w:rFonts w:ascii="Arial" w:hAnsi="Arial" w:cs="Arial"/>
          <w:sz w:val="24"/>
          <w:szCs w:val="24"/>
        </w:rPr>
        <w:t xml:space="preserve">s commonly known as an </w:t>
      </w:r>
      <w:r w:rsidR="00B92EA8" w:rsidRPr="00B92EA8">
        <w:rPr>
          <w:rFonts w:ascii="Arial" w:hAnsi="Arial" w:cs="Arial"/>
          <w:sz w:val="24"/>
          <w:szCs w:val="24"/>
        </w:rPr>
        <w:t>EERE</w:t>
      </w:r>
      <w:r w:rsidR="00C243EB">
        <w:rPr>
          <w:rFonts w:ascii="Arial" w:hAnsi="Arial" w:cs="Arial"/>
          <w:sz w:val="24"/>
          <w:szCs w:val="24"/>
        </w:rPr>
        <w:t xml:space="preserve"> </w:t>
      </w:r>
      <w:r w:rsidR="00B92EA8">
        <w:rPr>
          <w:rFonts w:ascii="Arial" w:hAnsi="Arial" w:cs="Arial"/>
          <w:sz w:val="24"/>
          <w:szCs w:val="24"/>
        </w:rPr>
        <w:t xml:space="preserve">- an </w:t>
      </w:r>
      <w:r w:rsidR="00B92EA8" w:rsidRPr="00B92EA8">
        <w:rPr>
          <w:rFonts w:ascii="Arial" w:hAnsi="Arial" w:cs="Arial"/>
          <w:sz w:val="24"/>
          <w:szCs w:val="24"/>
        </w:rPr>
        <w:t>Extreme Emergency Response Exercise</w:t>
      </w:r>
      <w:r w:rsidR="00B92EA8">
        <w:rPr>
          <w:rFonts w:ascii="Arial" w:hAnsi="Arial" w:cs="Arial"/>
          <w:sz w:val="24"/>
          <w:szCs w:val="24"/>
        </w:rPr>
        <w:t xml:space="preserve">. </w:t>
      </w:r>
      <w:r w:rsidR="006E4D56">
        <w:rPr>
          <w:rFonts w:ascii="Arial" w:hAnsi="Arial" w:cs="Arial"/>
          <w:sz w:val="24"/>
          <w:szCs w:val="24"/>
        </w:rPr>
        <w:t>We have to find Challinor and his group and terminate them before they get a chance to launch their rockets or</w:t>
      </w:r>
      <w:r w:rsidR="00A80B56">
        <w:rPr>
          <w:rFonts w:ascii="Arial" w:hAnsi="Arial" w:cs="Arial"/>
          <w:sz w:val="24"/>
          <w:szCs w:val="24"/>
        </w:rPr>
        <w:t xml:space="preserve"> —</w:t>
      </w:r>
      <w:r w:rsidR="005D5665">
        <w:rPr>
          <w:rFonts w:ascii="Arial" w:hAnsi="Arial" w:cs="Arial"/>
          <w:sz w:val="24"/>
          <w:szCs w:val="24"/>
        </w:rPr>
        <w:t>”</w:t>
      </w:r>
      <w:r w:rsidR="006E4D56">
        <w:rPr>
          <w:rFonts w:ascii="Arial" w:hAnsi="Arial" w:cs="Arial"/>
          <w:sz w:val="24"/>
          <w:szCs w:val="24"/>
        </w:rPr>
        <w:t xml:space="preserve"> he looked towards Professor Asquith and Colonel Bottomley, </w:t>
      </w:r>
      <w:r w:rsidR="005D5665">
        <w:rPr>
          <w:rFonts w:ascii="Arial" w:hAnsi="Arial" w:cs="Arial"/>
          <w:sz w:val="24"/>
          <w:szCs w:val="24"/>
        </w:rPr>
        <w:t>“</w:t>
      </w:r>
      <w:r w:rsidR="00A80B56">
        <w:rPr>
          <w:rFonts w:ascii="Arial" w:hAnsi="Arial" w:cs="Arial"/>
          <w:sz w:val="24"/>
          <w:szCs w:val="24"/>
        </w:rPr>
        <w:t>—</w:t>
      </w:r>
      <w:r w:rsidR="006E4D56">
        <w:rPr>
          <w:rFonts w:ascii="Arial" w:hAnsi="Arial" w:cs="Arial"/>
          <w:sz w:val="24"/>
          <w:szCs w:val="24"/>
        </w:rPr>
        <w:t xml:space="preserve"> or spread their viral agent some other way.</w:t>
      </w:r>
      <w:r w:rsidR="005D5665">
        <w:rPr>
          <w:rFonts w:ascii="Arial" w:hAnsi="Arial" w:cs="Arial"/>
          <w:sz w:val="24"/>
          <w:szCs w:val="24"/>
        </w:rPr>
        <w:t>”</w:t>
      </w:r>
    </w:p>
    <w:p w:rsidR="009574FE" w:rsidRDefault="00FF30A6" w:rsidP="00CC3AC9">
      <w:pPr>
        <w:spacing w:line="360" w:lineRule="auto"/>
        <w:rPr>
          <w:rFonts w:ascii="Arial" w:hAnsi="Arial" w:cs="Arial"/>
          <w:sz w:val="24"/>
          <w:szCs w:val="24"/>
        </w:rPr>
      </w:pPr>
      <w:r>
        <w:rPr>
          <w:rFonts w:ascii="Arial" w:hAnsi="Arial" w:cs="Arial"/>
          <w:sz w:val="24"/>
          <w:szCs w:val="24"/>
        </w:rPr>
        <w:t>The chief constable</w:t>
      </w:r>
      <w:r w:rsidR="009574FE">
        <w:rPr>
          <w:rFonts w:ascii="Arial" w:hAnsi="Arial" w:cs="Arial"/>
          <w:sz w:val="24"/>
          <w:szCs w:val="24"/>
        </w:rPr>
        <w:t xml:space="preserve"> checked his watch. </w:t>
      </w:r>
      <w:r w:rsidR="005D5665">
        <w:rPr>
          <w:rFonts w:ascii="Arial" w:hAnsi="Arial" w:cs="Arial"/>
          <w:sz w:val="24"/>
          <w:szCs w:val="24"/>
        </w:rPr>
        <w:t>“</w:t>
      </w:r>
      <w:r w:rsidR="001D14EC">
        <w:rPr>
          <w:rFonts w:ascii="Arial" w:hAnsi="Arial" w:cs="Arial"/>
          <w:sz w:val="24"/>
          <w:szCs w:val="24"/>
        </w:rPr>
        <w:t>It</w:t>
      </w:r>
      <w:r w:rsidR="00363D24">
        <w:rPr>
          <w:rFonts w:ascii="Arial" w:hAnsi="Arial" w:cs="Arial"/>
          <w:sz w:val="24"/>
          <w:szCs w:val="24"/>
        </w:rPr>
        <w:t>’</w:t>
      </w:r>
      <w:r w:rsidR="001D14EC">
        <w:rPr>
          <w:rFonts w:ascii="Arial" w:hAnsi="Arial" w:cs="Arial"/>
          <w:sz w:val="24"/>
          <w:szCs w:val="24"/>
        </w:rPr>
        <w:t xml:space="preserve">s almost ten-thirty. The Control Group </w:t>
      </w:r>
      <w:r w:rsidR="00060CF9">
        <w:rPr>
          <w:rFonts w:ascii="Arial" w:hAnsi="Arial" w:cs="Arial"/>
          <w:sz w:val="24"/>
          <w:szCs w:val="24"/>
        </w:rPr>
        <w:t xml:space="preserve">will meet straight away </w:t>
      </w:r>
      <w:r w:rsidR="009574FE">
        <w:rPr>
          <w:rFonts w:ascii="Arial" w:hAnsi="Arial" w:cs="Arial"/>
          <w:sz w:val="24"/>
          <w:szCs w:val="24"/>
        </w:rPr>
        <w:t>at police headquarters at Dukes Avenue. At one o</w:t>
      </w:r>
      <w:r w:rsidR="00363D24">
        <w:rPr>
          <w:rFonts w:ascii="Arial" w:hAnsi="Arial" w:cs="Arial"/>
          <w:sz w:val="24"/>
          <w:szCs w:val="24"/>
        </w:rPr>
        <w:t>’</w:t>
      </w:r>
      <w:r w:rsidR="009574FE">
        <w:rPr>
          <w:rFonts w:ascii="Arial" w:hAnsi="Arial" w:cs="Arial"/>
          <w:sz w:val="24"/>
          <w:szCs w:val="24"/>
        </w:rPr>
        <w:t>clock sharp I</w:t>
      </w:r>
      <w:r w:rsidR="00363D24">
        <w:rPr>
          <w:rFonts w:ascii="Arial" w:hAnsi="Arial" w:cs="Arial"/>
          <w:sz w:val="24"/>
          <w:szCs w:val="24"/>
        </w:rPr>
        <w:t>’</w:t>
      </w:r>
      <w:r w:rsidR="009574FE">
        <w:rPr>
          <w:rFonts w:ascii="Arial" w:hAnsi="Arial" w:cs="Arial"/>
          <w:sz w:val="24"/>
          <w:szCs w:val="24"/>
        </w:rPr>
        <w:t>d like you all to meet with you</w:t>
      </w:r>
      <w:r w:rsidR="00FC7024">
        <w:rPr>
          <w:rFonts w:ascii="Arial" w:hAnsi="Arial" w:cs="Arial"/>
          <w:sz w:val="24"/>
          <w:szCs w:val="24"/>
        </w:rPr>
        <w:t>r</w:t>
      </w:r>
      <w:r w:rsidR="009574FE">
        <w:rPr>
          <w:rFonts w:ascii="Arial" w:hAnsi="Arial" w:cs="Arial"/>
          <w:sz w:val="24"/>
          <w:szCs w:val="24"/>
        </w:rPr>
        <w:t xml:space="preserve"> various group leaders who will explain what action </w:t>
      </w:r>
      <w:r>
        <w:rPr>
          <w:rFonts w:ascii="Arial" w:hAnsi="Arial" w:cs="Arial"/>
          <w:sz w:val="24"/>
          <w:szCs w:val="24"/>
        </w:rPr>
        <w:t>we expect</w:t>
      </w:r>
      <w:r w:rsidR="009574FE">
        <w:rPr>
          <w:rFonts w:ascii="Arial" w:hAnsi="Arial" w:cs="Arial"/>
          <w:sz w:val="24"/>
          <w:szCs w:val="24"/>
        </w:rPr>
        <w:t xml:space="preserve"> from you</w:t>
      </w:r>
      <w:r w:rsidR="006E4D56">
        <w:rPr>
          <w:rFonts w:ascii="Arial" w:hAnsi="Arial" w:cs="Arial"/>
          <w:sz w:val="24"/>
          <w:szCs w:val="24"/>
        </w:rPr>
        <w:t>. We shall be giving instructions to the group leaders in the meantime.</w:t>
      </w:r>
      <w:r w:rsidR="009574FE">
        <w:rPr>
          <w:rFonts w:ascii="Arial" w:hAnsi="Arial" w:cs="Arial"/>
          <w:sz w:val="24"/>
          <w:szCs w:val="24"/>
        </w:rPr>
        <w:t xml:space="preserve"> The few people </w:t>
      </w:r>
      <w:r w:rsidR="00FC7024">
        <w:rPr>
          <w:rFonts w:ascii="Arial" w:hAnsi="Arial" w:cs="Arial"/>
          <w:sz w:val="24"/>
          <w:szCs w:val="24"/>
        </w:rPr>
        <w:t xml:space="preserve">here </w:t>
      </w:r>
      <w:r w:rsidR="009574FE">
        <w:rPr>
          <w:rFonts w:ascii="Arial" w:hAnsi="Arial" w:cs="Arial"/>
          <w:sz w:val="24"/>
          <w:szCs w:val="24"/>
        </w:rPr>
        <w:t>who don</w:t>
      </w:r>
      <w:r w:rsidR="00363D24">
        <w:rPr>
          <w:rFonts w:ascii="Arial" w:hAnsi="Arial" w:cs="Arial"/>
          <w:sz w:val="24"/>
          <w:szCs w:val="24"/>
        </w:rPr>
        <w:t>’</w:t>
      </w:r>
      <w:r w:rsidR="009574FE">
        <w:rPr>
          <w:rFonts w:ascii="Arial" w:hAnsi="Arial" w:cs="Arial"/>
          <w:sz w:val="24"/>
          <w:szCs w:val="24"/>
        </w:rPr>
        <w:t xml:space="preserve">t fit in to the organised groups can come under the police umbrella and base themselves at police HQ. </w:t>
      </w:r>
      <w:r w:rsidR="004E3FAE">
        <w:rPr>
          <w:rFonts w:ascii="Arial" w:hAnsi="Arial" w:cs="Arial"/>
          <w:sz w:val="24"/>
          <w:szCs w:val="24"/>
        </w:rPr>
        <w:t>A</w:t>
      </w:r>
      <w:r w:rsidR="009574FE">
        <w:rPr>
          <w:rFonts w:ascii="Arial" w:hAnsi="Arial" w:cs="Arial"/>
          <w:sz w:val="24"/>
          <w:szCs w:val="24"/>
        </w:rPr>
        <w:t>ny questions?</w:t>
      </w:r>
      <w:r w:rsidR="005D5665">
        <w:rPr>
          <w:rFonts w:ascii="Arial" w:hAnsi="Arial" w:cs="Arial"/>
          <w:sz w:val="24"/>
          <w:szCs w:val="24"/>
        </w:rPr>
        <w:t>”</w:t>
      </w:r>
      <w:r w:rsidR="009574FE">
        <w:rPr>
          <w:rFonts w:ascii="Arial" w:hAnsi="Arial" w:cs="Arial"/>
          <w:sz w:val="24"/>
          <w:szCs w:val="24"/>
        </w:rPr>
        <w:t xml:space="preserve"> There were none. </w:t>
      </w:r>
      <w:r w:rsidR="005D5665">
        <w:rPr>
          <w:rFonts w:ascii="Arial" w:hAnsi="Arial" w:cs="Arial"/>
          <w:sz w:val="24"/>
          <w:szCs w:val="24"/>
        </w:rPr>
        <w:t>“</w:t>
      </w:r>
      <w:r w:rsidR="009574FE">
        <w:rPr>
          <w:rFonts w:ascii="Arial" w:hAnsi="Arial" w:cs="Arial"/>
          <w:sz w:val="24"/>
          <w:szCs w:val="24"/>
        </w:rPr>
        <w:t>Right, let</w:t>
      </w:r>
      <w:r w:rsidR="00363D24">
        <w:rPr>
          <w:rFonts w:ascii="Arial" w:hAnsi="Arial" w:cs="Arial"/>
          <w:sz w:val="24"/>
          <w:szCs w:val="24"/>
        </w:rPr>
        <w:t>’</w:t>
      </w:r>
      <w:r w:rsidR="009574FE">
        <w:rPr>
          <w:rFonts w:ascii="Arial" w:hAnsi="Arial" w:cs="Arial"/>
          <w:sz w:val="24"/>
          <w:szCs w:val="24"/>
        </w:rPr>
        <w:t>s get this thing sorted out.</w:t>
      </w:r>
      <w:r w:rsidR="005D5665">
        <w:rPr>
          <w:rFonts w:ascii="Arial" w:hAnsi="Arial" w:cs="Arial"/>
          <w:sz w:val="24"/>
          <w:szCs w:val="24"/>
        </w:rPr>
        <w:t>”</w:t>
      </w:r>
    </w:p>
    <w:p w:rsidR="009574FE" w:rsidRDefault="009574FE" w:rsidP="00CC3AC9">
      <w:pPr>
        <w:spacing w:line="360" w:lineRule="auto"/>
        <w:rPr>
          <w:rFonts w:ascii="Arial" w:hAnsi="Arial" w:cs="Arial"/>
          <w:sz w:val="24"/>
          <w:szCs w:val="24"/>
        </w:rPr>
      </w:pPr>
      <w:r>
        <w:rPr>
          <w:rFonts w:ascii="Arial" w:hAnsi="Arial" w:cs="Arial"/>
          <w:sz w:val="24"/>
          <w:szCs w:val="24"/>
        </w:rPr>
        <w:t>As everybody stood, Detective</w:t>
      </w:r>
      <w:r w:rsidR="00264CE4">
        <w:rPr>
          <w:rFonts w:ascii="Arial" w:hAnsi="Arial" w:cs="Arial"/>
          <w:sz w:val="24"/>
          <w:szCs w:val="24"/>
        </w:rPr>
        <w:t xml:space="preserve"> Chief</w:t>
      </w:r>
      <w:r>
        <w:rPr>
          <w:rFonts w:ascii="Arial" w:hAnsi="Arial" w:cs="Arial"/>
          <w:sz w:val="24"/>
          <w:szCs w:val="24"/>
        </w:rPr>
        <w:t xml:space="preserve"> Inspector Angus Slooth, who had been sitting behind Sarah and Sparky</w:t>
      </w:r>
      <w:r w:rsidR="009D0A79">
        <w:rPr>
          <w:rFonts w:ascii="Arial" w:hAnsi="Arial" w:cs="Arial"/>
          <w:sz w:val="24"/>
          <w:szCs w:val="24"/>
        </w:rPr>
        <w:t xml:space="preserve"> leaned forwards and</w:t>
      </w:r>
      <w:r>
        <w:rPr>
          <w:rFonts w:ascii="Arial" w:hAnsi="Arial" w:cs="Arial"/>
          <w:sz w:val="24"/>
          <w:szCs w:val="24"/>
        </w:rPr>
        <w:t xml:space="preserve"> said </w:t>
      </w:r>
      <w:r w:rsidR="005D5665">
        <w:rPr>
          <w:rFonts w:ascii="Arial" w:hAnsi="Arial" w:cs="Arial"/>
          <w:sz w:val="24"/>
          <w:szCs w:val="24"/>
        </w:rPr>
        <w:t>“</w:t>
      </w:r>
      <w:r>
        <w:rPr>
          <w:rFonts w:ascii="Arial" w:hAnsi="Arial" w:cs="Arial"/>
          <w:sz w:val="24"/>
          <w:szCs w:val="24"/>
        </w:rPr>
        <w:t>Awww. That</w:t>
      </w:r>
      <w:r w:rsidR="00363D24">
        <w:rPr>
          <w:rFonts w:ascii="Arial" w:hAnsi="Arial" w:cs="Arial"/>
          <w:sz w:val="24"/>
          <w:szCs w:val="24"/>
        </w:rPr>
        <w:t>’</w:t>
      </w:r>
      <w:r>
        <w:rPr>
          <w:rFonts w:ascii="Arial" w:hAnsi="Arial" w:cs="Arial"/>
          <w:sz w:val="24"/>
          <w:szCs w:val="24"/>
        </w:rPr>
        <w:t>s sweet isn</w:t>
      </w:r>
      <w:r w:rsidR="00363D24">
        <w:rPr>
          <w:rFonts w:ascii="Arial" w:hAnsi="Arial" w:cs="Arial"/>
          <w:sz w:val="24"/>
          <w:szCs w:val="24"/>
        </w:rPr>
        <w:t>’</w:t>
      </w:r>
      <w:r>
        <w:rPr>
          <w:rFonts w:ascii="Arial" w:hAnsi="Arial" w:cs="Arial"/>
          <w:sz w:val="24"/>
          <w:szCs w:val="24"/>
        </w:rPr>
        <w:t>t it</w:t>
      </w:r>
      <w:r w:rsidR="004E3FAE">
        <w:rPr>
          <w:rFonts w:ascii="Arial" w:hAnsi="Arial" w:cs="Arial"/>
          <w:sz w:val="24"/>
          <w:szCs w:val="24"/>
        </w:rPr>
        <w:t>?</w:t>
      </w:r>
      <w:r w:rsidR="000C110C">
        <w:rPr>
          <w:rFonts w:ascii="Arial" w:hAnsi="Arial" w:cs="Arial"/>
          <w:sz w:val="24"/>
          <w:szCs w:val="24"/>
        </w:rPr>
        <w:t xml:space="preserve"> You two will both be based at police headquarters. </w:t>
      </w:r>
      <w:r>
        <w:rPr>
          <w:rFonts w:ascii="Arial" w:hAnsi="Arial" w:cs="Arial"/>
          <w:sz w:val="24"/>
          <w:szCs w:val="24"/>
        </w:rPr>
        <w:t xml:space="preserve">Now </w:t>
      </w:r>
      <w:r w:rsidR="000C110C">
        <w:rPr>
          <w:rFonts w:ascii="Arial" w:hAnsi="Arial" w:cs="Arial"/>
          <w:sz w:val="24"/>
          <w:szCs w:val="24"/>
        </w:rPr>
        <w:t>the</w:t>
      </w:r>
      <w:r w:rsidR="00B3101A">
        <w:rPr>
          <w:rFonts w:ascii="Arial" w:hAnsi="Arial" w:cs="Arial"/>
          <w:sz w:val="24"/>
          <w:szCs w:val="24"/>
        </w:rPr>
        <w:t xml:space="preserve"> </w:t>
      </w:r>
      <w:r w:rsidR="006E4D56">
        <w:rPr>
          <w:rFonts w:ascii="Arial" w:hAnsi="Arial" w:cs="Arial"/>
          <w:sz w:val="24"/>
          <w:szCs w:val="24"/>
        </w:rPr>
        <w:t xml:space="preserve">lovebirds </w:t>
      </w:r>
      <w:r w:rsidR="00B3101A">
        <w:rPr>
          <w:rFonts w:ascii="Arial" w:hAnsi="Arial" w:cs="Arial"/>
          <w:sz w:val="24"/>
          <w:szCs w:val="24"/>
        </w:rPr>
        <w:t>can hold hands all day long. You don</w:t>
      </w:r>
      <w:r w:rsidR="00363D24">
        <w:rPr>
          <w:rFonts w:ascii="Arial" w:hAnsi="Arial" w:cs="Arial"/>
          <w:sz w:val="24"/>
          <w:szCs w:val="24"/>
        </w:rPr>
        <w:t>’</w:t>
      </w:r>
      <w:r w:rsidR="00B3101A">
        <w:rPr>
          <w:rFonts w:ascii="Arial" w:hAnsi="Arial" w:cs="Arial"/>
          <w:sz w:val="24"/>
          <w:szCs w:val="24"/>
        </w:rPr>
        <w:t>t have to wait till Sarah gets home</w:t>
      </w:r>
      <w:r w:rsidR="000C110C">
        <w:rPr>
          <w:rFonts w:ascii="Arial" w:hAnsi="Arial" w:cs="Arial"/>
          <w:sz w:val="24"/>
          <w:szCs w:val="24"/>
        </w:rPr>
        <w:t>, Sparky</w:t>
      </w:r>
      <w:r w:rsidR="00B3101A">
        <w:rPr>
          <w:rFonts w:ascii="Arial" w:hAnsi="Arial" w:cs="Arial"/>
          <w:sz w:val="24"/>
          <w:szCs w:val="24"/>
        </w:rPr>
        <w:t>.</w:t>
      </w:r>
      <w:r w:rsidR="005D5665">
        <w:rPr>
          <w:rFonts w:ascii="Arial" w:hAnsi="Arial" w:cs="Arial"/>
          <w:sz w:val="24"/>
          <w:szCs w:val="24"/>
        </w:rPr>
        <w:t>”</w:t>
      </w:r>
    </w:p>
    <w:p w:rsidR="00207C5D" w:rsidRDefault="009574FE" w:rsidP="00FF75CC">
      <w:pPr>
        <w:spacing w:line="360" w:lineRule="auto"/>
        <w:rPr>
          <w:rFonts w:ascii="Arial" w:hAnsi="Arial" w:cs="Arial"/>
          <w:sz w:val="24"/>
          <w:szCs w:val="24"/>
        </w:rPr>
      </w:pPr>
      <w:r>
        <w:rPr>
          <w:rFonts w:ascii="Arial" w:hAnsi="Arial" w:cs="Arial"/>
          <w:sz w:val="24"/>
          <w:szCs w:val="24"/>
        </w:rPr>
        <w:t xml:space="preserve">Sparky laughed. </w:t>
      </w:r>
      <w:r w:rsidR="005D5665">
        <w:rPr>
          <w:rFonts w:ascii="Arial" w:hAnsi="Arial" w:cs="Arial"/>
          <w:sz w:val="24"/>
          <w:szCs w:val="24"/>
        </w:rPr>
        <w:t>“</w:t>
      </w:r>
      <w:r>
        <w:rPr>
          <w:rFonts w:ascii="Arial" w:hAnsi="Arial" w:cs="Arial"/>
          <w:sz w:val="24"/>
          <w:szCs w:val="24"/>
        </w:rPr>
        <w:t xml:space="preserve">On your bike, Angus. See you in your office in ten minutes. You can </w:t>
      </w:r>
      <w:r w:rsidR="006E4D56">
        <w:rPr>
          <w:rFonts w:ascii="Arial" w:hAnsi="Arial" w:cs="Arial"/>
          <w:sz w:val="24"/>
          <w:szCs w:val="24"/>
        </w:rPr>
        <w:t>give</w:t>
      </w:r>
      <w:r>
        <w:rPr>
          <w:rFonts w:ascii="Arial" w:hAnsi="Arial" w:cs="Arial"/>
          <w:sz w:val="24"/>
          <w:szCs w:val="24"/>
        </w:rPr>
        <w:t xml:space="preserve"> Sarah and me </w:t>
      </w:r>
      <w:r w:rsidR="006E4D56">
        <w:rPr>
          <w:rFonts w:ascii="Arial" w:hAnsi="Arial" w:cs="Arial"/>
          <w:sz w:val="24"/>
          <w:szCs w:val="24"/>
        </w:rPr>
        <w:t>one of your secret stash of Hobnobs</w:t>
      </w:r>
      <w:r w:rsidR="009D0A79">
        <w:rPr>
          <w:rFonts w:ascii="Arial" w:hAnsi="Arial" w:cs="Arial"/>
          <w:sz w:val="24"/>
          <w:szCs w:val="24"/>
        </w:rPr>
        <w:t xml:space="preserve"> </w:t>
      </w:r>
      <w:r w:rsidR="006E4D56">
        <w:rPr>
          <w:rFonts w:ascii="Arial" w:hAnsi="Arial" w:cs="Arial"/>
          <w:sz w:val="24"/>
          <w:szCs w:val="24"/>
        </w:rPr>
        <w:t>f</w:t>
      </w:r>
      <w:r w:rsidR="009D0A79">
        <w:rPr>
          <w:rFonts w:ascii="Arial" w:hAnsi="Arial" w:cs="Arial"/>
          <w:sz w:val="24"/>
          <w:szCs w:val="24"/>
        </w:rPr>
        <w:t>or that bit of cheek</w:t>
      </w:r>
      <w:r>
        <w:rPr>
          <w:rFonts w:ascii="Arial" w:hAnsi="Arial" w:cs="Arial"/>
          <w:sz w:val="24"/>
          <w:szCs w:val="24"/>
        </w:rPr>
        <w:t>.</w:t>
      </w:r>
      <w:r w:rsidR="005D5665">
        <w:rPr>
          <w:rFonts w:ascii="Arial" w:hAnsi="Arial" w:cs="Arial"/>
          <w:sz w:val="24"/>
          <w:szCs w:val="24"/>
        </w:rPr>
        <w:t>”</w:t>
      </w:r>
    </w:p>
    <w:p w:rsidR="00FF75CC" w:rsidRDefault="00FF75CC" w:rsidP="00FF75CC">
      <w:pPr>
        <w:spacing w:line="360" w:lineRule="auto"/>
        <w:rPr>
          <w:rFonts w:ascii="Arial" w:hAnsi="Arial" w:cs="Arial"/>
          <w:sz w:val="24"/>
          <w:szCs w:val="24"/>
        </w:rPr>
      </w:pPr>
    </w:p>
    <w:p w:rsidR="00FF75CC" w:rsidRDefault="00FF75CC">
      <w:pPr>
        <w:spacing w:after="0" w:line="240" w:lineRule="auto"/>
        <w:rPr>
          <w:rFonts w:ascii="Arial" w:hAnsi="Arial" w:cs="Arial"/>
          <w:sz w:val="24"/>
          <w:szCs w:val="24"/>
        </w:rPr>
      </w:pPr>
      <w:r>
        <w:rPr>
          <w:rFonts w:ascii="Arial" w:hAnsi="Arial" w:cs="Arial"/>
          <w:sz w:val="24"/>
          <w:szCs w:val="24"/>
        </w:rPr>
        <w:br w:type="page"/>
      </w:r>
    </w:p>
    <w:p w:rsidR="00FF75CC" w:rsidRPr="008E1359" w:rsidRDefault="00FF75CC" w:rsidP="00FF75CC">
      <w:pPr>
        <w:pStyle w:val="CopyrightNotice"/>
        <w:rPr>
          <w:rFonts w:ascii="Arial" w:hAnsi="Arial" w:cs="Arial"/>
          <w:b/>
          <w:sz w:val="24"/>
          <w:szCs w:val="24"/>
        </w:rPr>
      </w:pPr>
      <w:bookmarkStart w:id="1" w:name="copy"/>
      <w:r w:rsidRPr="008E1359">
        <w:rPr>
          <w:rFonts w:ascii="Arial" w:hAnsi="Arial" w:cs="Arial"/>
          <w:b/>
          <w:sz w:val="24"/>
          <w:szCs w:val="24"/>
        </w:rPr>
        <w:lastRenderedPageBreak/>
        <w:t>DEVIL’S HELMET</w:t>
      </w:r>
    </w:p>
    <w:bookmarkEnd w:id="1"/>
    <w:p w:rsidR="00FF75CC" w:rsidRPr="0039524A" w:rsidRDefault="00FF75CC" w:rsidP="00FF75CC">
      <w:pPr>
        <w:pStyle w:val="CopyrightNotice"/>
        <w:rPr>
          <w:rFonts w:ascii="Arial" w:hAnsi="Arial" w:cs="Arial"/>
          <w:sz w:val="24"/>
          <w:szCs w:val="24"/>
        </w:rPr>
      </w:pPr>
      <w:r w:rsidRPr="0039524A">
        <w:rPr>
          <w:rFonts w:ascii="Arial" w:hAnsi="Arial" w:cs="Arial"/>
          <w:sz w:val="24"/>
          <w:szCs w:val="24"/>
        </w:rPr>
        <w:t>Copyright © 201</w:t>
      </w:r>
      <w:r>
        <w:rPr>
          <w:rFonts w:ascii="Arial" w:hAnsi="Arial" w:cs="Arial"/>
          <w:sz w:val="24"/>
          <w:szCs w:val="24"/>
        </w:rPr>
        <w:t xml:space="preserve">6 </w:t>
      </w:r>
      <w:r w:rsidRPr="0039524A">
        <w:rPr>
          <w:rFonts w:ascii="Arial" w:hAnsi="Arial" w:cs="Arial"/>
          <w:sz w:val="24"/>
          <w:szCs w:val="24"/>
        </w:rPr>
        <w:t>Graham Hamer</w:t>
      </w:r>
    </w:p>
    <w:p w:rsidR="00FF75CC" w:rsidRPr="0039524A" w:rsidRDefault="00FF75CC" w:rsidP="00FF75CC">
      <w:pPr>
        <w:pStyle w:val="CopyrightNotice"/>
        <w:rPr>
          <w:rFonts w:ascii="Arial" w:hAnsi="Arial" w:cs="Arial"/>
          <w:sz w:val="24"/>
          <w:szCs w:val="24"/>
        </w:rPr>
      </w:pPr>
    </w:p>
    <w:p w:rsidR="00FF75CC" w:rsidRDefault="00FF75CC" w:rsidP="00FF75CC">
      <w:pPr>
        <w:pStyle w:val="CopyrightNotice"/>
        <w:spacing w:after="0"/>
        <w:jc w:val="left"/>
        <w:rPr>
          <w:rFonts w:ascii="Arial" w:hAnsi="Arial" w:cs="Arial"/>
          <w:sz w:val="24"/>
          <w:szCs w:val="24"/>
        </w:rPr>
      </w:pPr>
      <w:r>
        <w:rPr>
          <w:rFonts w:ascii="Arial" w:hAnsi="Arial" w:cs="Arial"/>
          <w:sz w:val="24"/>
          <w:szCs w:val="24"/>
        </w:rPr>
        <w:t xml:space="preserve">Graham Hamer has asserted his right to be identified as the author of this Work in accordance with the Copyright, Designs and Patents Act 1988. </w:t>
      </w:r>
      <w:r w:rsidRPr="0039524A">
        <w:rPr>
          <w:rFonts w:ascii="Arial" w:hAnsi="Arial" w:cs="Arial"/>
          <w:sz w:val="24"/>
          <w:szCs w:val="24"/>
        </w:rPr>
        <w:t>No part of this book may be reproduced or transmitted in any form or by any means, graphic, electronic, or mechanical, including photocopying, recording, taping or by any information storage or retrieval system, without the permission in writing from the author.</w:t>
      </w:r>
    </w:p>
    <w:p w:rsidR="00FF75CC" w:rsidRDefault="00FF75CC" w:rsidP="00FF75CC">
      <w:pPr>
        <w:pStyle w:val="CopyrightNotice"/>
        <w:spacing w:after="0"/>
        <w:jc w:val="left"/>
        <w:rPr>
          <w:rFonts w:ascii="Arial" w:hAnsi="Arial" w:cs="Arial"/>
          <w:sz w:val="24"/>
          <w:szCs w:val="24"/>
        </w:rPr>
      </w:pPr>
    </w:p>
    <w:p w:rsidR="00FF75CC" w:rsidRPr="0039524A" w:rsidRDefault="00FF75CC" w:rsidP="00FF75CC">
      <w:pPr>
        <w:pStyle w:val="CopyrightNotice"/>
        <w:spacing w:after="0"/>
        <w:jc w:val="left"/>
        <w:rPr>
          <w:rFonts w:ascii="Arial" w:hAnsi="Arial" w:cs="Arial"/>
          <w:sz w:val="24"/>
          <w:szCs w:val="24"/>
        </w:rPr>
      </w:pPr>
      <w:r>
        <w:rPr>
          <w:rFonts w:ascii="Arial" w:hAnsi="Arial" w:cs="Arial"/>
          <w:sz w:val="24"/>
          <w:szCs w:val="24"/>
        </w:rPr>
        <w:t>Book cover design by Bruno Cavellec, Copyright © Bruno Cavellec 2016. Image used and published according to the licence granted by the artist.</w:t>
      </w:r>
    </w:p>
    <w:p w:rsidR="00FF75CC" w:rsidRDefault="00FF75CC" w:rsidP="00FF75CC">
      <w:pPr>
        <w:pStyle w:val="CopyrightNotice"/>
        <w:spacing w:after="0"/>
        <w:jc w:val="left"/>
        <w:rPr>
          <w:rFonts w:ascii="Arial" w:hAnsi="Arial" w:cs="Arial"/>
          <w:sz w:val="24"/>
          <w:szCs w:val="24"/>
        </w:rPr>
      </w:pPr>
    </w:p>
    <w:p w:rsidR="00FF75CC" w:rsidRDefault="00FF75CC" w:rsidP="00FF75CC">
      <w:pPr>
        <w:pStyle w:val="CopyrightNotice"/>
        <w:spacing w:after="0"/>
        <w:jc w:val="left"/>
        <w:rPr>
          <w:rFonts w:ascii="Arial" w:hAnsi="Arial" w:cs="Arial"/>
          <w:sz w:val="24"/>
          <w:szCs w:val="24"/>
        </w:rPr>
      </w:pPr>
      <w:r w:rsidRPr="008C6C99">
        <w:rPr>
          <w:rFonts w:ascii="Arial" w:hAnsi="Arial" w:cs="Arial"/>
          <w:sz w:val="24"/>
          <w:szCs w:val="24"/>
        </w:rPr>
        <w:t xml:space="preserve"> All characters</w:t>
      </w:r>
      <w:r>
        <w:rPr>
          <w:rFonts w:ascii="Arial" w:hAnsi="Arial" w:cs="Arial"/>
          <w:sz w:val="24"/>
          <w:szCs w:val="24"/>
        </w:rPr>
        <w:t xml:space="preserve"> and events</w:t>
      </w:r>
      <w:r w:rsidRPr="008C6C99">
        <w:rPr>
          <w:rFonts w:ascii="Arial" w:hAnsi="Arial" w:cs="Arial"/>
          <w:sz w:val="24"/>
          <w:szCs w:val="24"/>
        </w:rPr>
        <w:t xml:space="preserve"> in this publication are fictitious and any resemblance to real persons, living or dead, is purely coincidental.</w:t>
      </w:r>
      <w:r>
        <w:rPr>
          <w:rFonts w:ascii="Arial" w:hAnsi="Arial" w:cs="Arial"/>
          <w:sz w:val="24"/>
          <w:szCs w:val="24"/>
        </w:rPr>
        <w:t xml:space="preserve"> Except in the case of commonly accepted historical or geographical facts, any resemblance to events, localities, actual persons - living or dead - or history of any person is entirely coincidental.</w:t>
      </w:r>
    </w:p>
    <w:p w:rsidR="00FF75CC" w:rsidRDefault="00FF75CC" w:rsidP="00FF75CC">
      <w:pPr>
        <w:pStyle w:val="CopyrightNotice"/>
        <w:spacing w:after="0"/>
        <w:jc w:val="left"/>
        <w:rPr>
          <w:rFonts w:ascii="Arial" w:hAnsi="Arial" w:cs="Arial"/>
          <w:sz w:val="24"/>
          <w:szCs w:val="24"/>
        </w:rPr>
      </w:pPr>
    </w:p>
    <w:p w:rsidR="00FF75CC" w:rsidRDefault="00FF75CC" w:rsidP="00FF75CC">
      <w:pPr>
        <w:pStyle w:val="CopyrightNotice"/>
        <w:spacing w:after="0"/>
        <w:rPr>
          <w:rFonts w:ascii="Arial" w:hAnsi="Arial" w:cs="Arial"/>
          <w:sz w:val="24"/>
          <w:szCs w:val="24"/>
        </w:rPr>
      </w:pPr>
      <w:r w:rsidRPr="003C187A">
        <w:rPr>
          <w:rFonts w:ascii="Arial" w:hAnsi="Arial" w:cs="Arial"/>
          <w:sz w:val="24"/>
          <w:szCs w:val="24"/>
        </w:rPr>
        <w:t>Find out more about the author and his other books at</w:t>
      </w:r>
    </w:p>
    <w:p w:rsidR="00FF75CC" w:rsidRPr="003C187A" w:rsidRDefault="00FF75CC" w:rsidP="00FF75CC">
      <w:pPr>
        <w:pStyle w:val="CopyrightNotice"/>
        <w:spacing w:after="0"/>
        <w:rPr>
          <w:rFonts w:ascii="Arial" w:hAnsi="Arial" w:cs="Arial"/>
          <w:sz w:val="24"/>
          <w:szCs w:val="24"/>
        </w:rPr>
      </w:pPr>
      <w:hyperlink r:id="rId7" w:history="1">
        <w:r w:rsidRPr="003C187A">
          <w:rPr>
            <w:rStyle w:val="Hyperlink"/>
            <w:rFonts w:ascii="Arial" w:hAnsi="Arial" w:cs="Arial"/>
            <w:sz w:val="24"/>
            <w:szCs w:val="24"/>
          </w:rPr>
          <w:t>http://www.graham-hamer.com</w:t>
        </w:r>
      </w:hyperlink>
    </w:p>
    <w:p w:rsidR="00FF75CC" w:rsidRDefault="00FF75CC" w:rsidP="00FF75CC">
      <w:pPr>
        <w:spacing w:line="360" w:lineRule="auto"/>
        <w:rPr>
          <w:rFonts w:ascii="Arial" w:hAnsi="Arial" w:cs="Arial"/>
          <w:sz w:val="24"/>
          <w:szCs w:val="24"/>
        </w:rPr>
      </w:pPr>
    </w:p>
    <w:sectPr w:rsidR="00FF75CC" w:rsidSect="00B006C5">
      <w:pgSz w:w="11907" w:h="16839" w:code="9"/>
      <w:pgMar w:top="1440" w:right="1440" w:bottom="1440" w:left="1440" w:header="0" w:footer="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00DC" w:rsidRDefault="00FF00DC" w:rsidP="00D27FDF">
      <w:pPr>
        <w:spacing w:after="0" w:line="240" w:lineRule="auto"/>
      </w:pPr>
      <w:r>
        <w:separator/>
      </w:r>
    </w:p>
  </w:endnote>
  <w:endnote w:type="continuationSeparator" w:id="0">
    <w:p w:rsidR="00FF00DC" w:rsidRDefault="00FF00DC" w:rsidP="00D27F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00DC" w:rsidRDefault="00FF00DC" w:rsidP="00D27FDF">
      <w:pPr>
        <w:spacing w:after="0" w:line="240" w:lineRule="auto"/>
      </w:pPr>
      <w:r>
        <w:separator/>
      </w:r>
    </w:p>
  </w:footnote>
  <w:footnote w:type="continuationSeparator" w:id="0">
    <w:p w:rsidR="00FF00DC" w:rsidRDefault="00FF00DC" w:rsidP="00D27FD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20"/>
  <w:doNotHyphenateCaps/>
  <w:drawingGridHorizontalSpacing w:val="110"/>
  <w:drawingGridVerticalSpacing w:val="120"/>
  <w:displayHorizontalDrawingGridEvery w:val="2"/>
  <w:displayVerticalDrawingGridEvery w:val="0"/>
  <w:characterSpacingControl w:val="doNotCompress"/>
  <w:hdrShapeDefaults>
    <o:shapedefaults v:ext="edit" spidmax="415746"/>
  </w:hdrShapeDefaults>
  <w:footnotePr>
    <w:footnote w:id="-1"/>
    <w:footnote w:id="0"/>
  </w:footnotePr>
  <w:endnotePr>
    <w:endnote w:id="-1"/>
    <w:endnote w:id="0"/>
  </w:endnotePr>
  <w:compat/>
  <w:rsids>
    <w:rsidRoot w:val="0003774E"/>
    <w:rsid w:val="0000040E"/>
    <w:rsid w:val="00000F9F"/>
    <w:rsid w:val="000017AB"/>
    <w:rsid w:val="00001D27"/>
    <w:rsid w:val="00001F14"/>
    <w:rsid w:val="00002737"/>
    <w:rsid w:val="000034AC"/>
    <w:rsid w:val="00004127"/>
    <w:rsid w:val="00006166"/>
    <w:rsid w:val="00010D31"/>
    <w:rsid w:val="0001186B"/>
    <w:rsid w:val="00012472"/>
    <w:rsid w:val="000128CF"/>
    <w:rsid w:val="000135F0"/>
    <w:rsid w:val="00013841"/>
    <w:rsid w:val="000172D2"/>
    <w:rsid w:val="000203DA"/>
    <w:rsid w:val="00022833"/>
    <w:rsid w:val="00022BA1"/>
    <w:rsid w:val="00024119"/>
    <w:rsid w:val="00024776"/>
    <w:rsid w:val="00025367"/>
    <w:rsid w:val="000258A3"/>
    <w:rsid w:val="00026D59"/>
    <w:rsid w:val="00027379"/>
    <w:rsid w:val="000275C0"/>
    <w:rsid w:val="00027906"/>
    <w:rsid w:val="00031D4F"/>
    <w:rsid w:val="000321B1"/>
    <w:rsid w:val="00032E62"/>
    <w:rsid w:val="0003312B"/>
    <w:rsid w:val="0003392C"/>
    <w:rsid w:val="00034237"/>
    <w:rsid w:val="0003634C"/>
    <w:rsid w:val="00036AB8"/>
    <w:rsid w:val="00036DD9"/>
    <w:rsid w:val="0003774E"/>
    <w:rsid w:val="0003784B"/>
    <w:rsid w:val="00037D7D"/>
    <w:rsid w:val="000403EA"/>
    <w:rsid w:val="000406BF"/>
    <w:rsid w:val="00040805"/>
    <w:rsid w:val="00040C4F"/>
    <w:rsid w:val="00040F21"/>
    <w:rsid w:val="00041271"/>
    <w:rsid w:val="00041673"/>
    <w:rsid w:val="00041B29"/>
    <w:rsid w:val="00043B1B"/>
    <w:rsid w:val="00044071"/>
    <w:rsid w:val="00044349"/>
    <w:rsid w:val="000444E1"/>
    <w:rsid w:val="0004470C"/>
    <w:rsid w:val="0004611E"/>
    <w:rsid w:val="0004630B"/>
    <w:rsid w:val="00046546"/>
    <w:rsid w:val="00046C40"/>
    <w:rsid w:val="00047054"/>
    <w:rsid w:val="00047274"/>
    <w:rsid w:val="000476E8"/>
    <w:rsid w:val="000505C1"/>
    <w:rsid w:val="000529F0"/>
    <w:rsid w:val="00052CF0"/>
    <w:rsid w:val="00053109"/>
    <w:rsid w:val="00053B29"/>
    <w:rsid w:val="00053E4D"/>
    <w:rsid w:val="0005405B"/>
    <w:rsid w:val="00054303"/>
    <w:rsid w:val="00054306"/>
    <w:rsid w:val="0005475E"/>
    <w:rsid w:val="00054E02"/>
    <w:rsid w:val="00054FF4"/>
    <w:rsid w:val="00055097"/>
    <w:rsid w:val="00056385"/>
    <w:rsid w:val="000569CC"/>
    <w:rsid w:val="00057193"/>
    <w:rsid w:val="00057408"/>
    <w:rsid w:val="00060A08"/>
    <w:rsid w:val="00060CB8"/>
    <w:rsid w:val="00060CF9"/>
    <w:rsid w:val="00061A15"/>
    <w:rsid w:val="0006393C"/>
    <w:rsid w:val="0006424C"/>
    <w:rsid w:val="00064B88"/>
    <w:rsid w:val="00064DA0"/>
    <w:rsid w:val="00066DFA"/>
    <w:rsid w:val="000674B0"/>
    <w:rsid w:val="00067FFC"/>
    <w:rsid w:val="00070E20"/>
    <w:rsid w:val="000711AD"/>
    <w:rsid w:val="00071404"/>
    <w:rsid w:val="000731D3"/>
    <w:rsid w:val="000734AF"/>
    <w:rsid w:val="00073A99"/>
    <w:rsid w:val="00074AC1"/>
    <w:rsid w:val="0007567E"/>
    <w:rsid w:val="000762C4"/>
    <w:rsid w:val="0007742B"/>
    <w:rsid w:val="000776DA"/>
    <w:rsid w:val="0007791B"/>
    <w:rsid w:val="00080103"/>
    <w:rsid w:val="0008048C"/>
    <w:rsid w:val="00080592"/>
    <w:rsid w:val="00080631"/>
    <w:rsid w:val="00081698"/>
    <w:rsid w:val="00081783"/>
    <w:rsid w:val="0008190E"/>
    <w:rsid w:val="00081BFA"/>
    <w:rsid w:val="00081D6E"/>
    <w:rsid w:val="00081F92"/>
    <w:rsid w:val="00082AD8"/>
    <w:rsid w:val="00083AA9"/>
    <w:rsid w:val="00083DAB"/>
    <w:rsid w:val="000857E5"/>
    <w:rsid w:val="00086327"/>
    <w:rsid w:val="00087DC8"/>
    <w:rsid w:val="00087E3F"/>
    <w:rsid w:val="00090358"/>
    <w:rsid w:val="00090D29"/>
    <w:rsid w:val="00093844"/>
    <w:rsid w:val="00093D13"/>
    <w:rsid w:val="00094D0B"/>
    <w:rsid w:val="000969D0"/>
    <w:rsid w:val="00096B68"/>
    <w:rsid w:val="00096C4B"/>
    <w:rsid w:val="000972A9"/>
    <w:rsid w:val="00097623"/>
    <w:rsid w:val="000A078B"/>
    <w:rsid w:val="000A0C6D"/>
    <w:rsid w:val="000A16DA"/>
    <w:rsid w:val="000A18EB"/>
    <w:rsid w:val="000A1D22"/>
    <w:rsid w:val="000A264F"/>
    <w:rsid w:val="000A32ED"/>
    <w:rsid w:val="000A3696"/>
    <w:rsid w:val="000A36F4"/>
    <w:rsid w:val="000A4B78"/>
    <w:rsid w:val="000A4E4C"/>
    <w:rsid w:val="000A59B8"/>
    <w:rsid w:val="000A63B9"/>
    <w:rsid w:val="000A6443"/>
    <w:rsid w:val="000A6578"/>
    <w:rsid w:val="000A7354"/>
    <w:rsid w:val="000B0BEF"/>
    <w:rsid w:val="000B115B"/>
    <w:rsid w:val="000B124D"/>
    <w:rsid w:val="000B3433"/>
    <w:rsid w:val="000B3939"/>
    <w:rsid w:val="000B4296"/>
    <w:rsid w:val="000B46AF"/>
    <w:rsid w:val="000B47FF"/>
    <w:rsid w:val="000B4D68"/>
    <w:rsid w:val="000C012F"/>
    <w:rsid w:val="000C110C"/>
    <w:rsid w:val="000C121B"/>
    <w:rsid w:val="000C1502"/>
    <w:rsid w:val="000C193B"/>
    <w:rsid w:val="000C2434"/>
    <w:rsid w:val="000C2853"/>
    <w:rsid w:val="000C2BA0"/>
    <w:rsid w:val="000C486D"/>
    <w:rsid w:val="000C5EE8"/>
    <w:rsid w:val="000C66CC"/>
    <w:rsid w:val="000C7FD0"/>
    <w:rsid w:val="000D0B31"/>
    <w:rsid w:val="000D1617"/>
    <w:rsid w:val="000D271F"/>
    <w:rsid w:val="000D386E"/>
    <w:rsid w:val="000D3E4B"/>
    <w:rsid w:val="000D43C4"/>
    <w:rsid w:val="000D4605"/>
    <w:rsid w:val="000D5D68"/>
    <w:rsid w:val="000D6939"/>
    <w:rsid w:val="000D6E45"/>
    <w:rsid w:val="000D6E76"/>
    <w:rsid w:val="000D762F"/>
    <w:rsid w:val="000D7D63"/>
    <w:rsid w:val="000E0588"/>
    <w:rsid w:val="000E2097"/>
    <w:rsid w:val="000E2727"/>
    <w:rsid w:val="000E28AB"/>
    <w:rsid w:val="000E2A85"/>
    <w:rsid w:val="000E2CEB"/>
    <w:rsid w:val="000E3072"/>
    <w:rsid w:val="000E345D"/>
    <w:rsid w:val="000E43F4"/>
    <w:rsid w:val="000E4F7C"/>
    <w:rsid w:val="000E568F"/>
    <w:rsid w:val="000E5909"/>
    <w:rsid w:val="000E679C"/>
    <w:rsid w:val="000E6FF3"/>
    <w:rsid w:val="000F03AA"/>
    <w:rsid w:val="000F0733"/>
    <w:rsid w:val="000F0B85"/>
    <w:rsid w:val="000F1193"/>
    <w:rsid w:val="000F1771"/>
    <w:rsid w:val="000F1AE5"/>
    <w:rsid w:val="000F1D99"/>
    <w:rsid w:val="000F1F83"/>
    <w:rsid w:val="000F2D46"/>
    <w:rsid w:val="000F3776"/>
    <w:rsid w:val="000F525E"/>
    <w:rsid w:val="000F5638"/>
    <w:rsid w:val="000F5DA2"/>
    <w:rsid w:val="00100DF9"/>
    <w:rsid w:val="00101039"/>
    <w:rsid w:val="001027BB"/>
    <w:rsid w:val="00103154"/>
    <w:rsid w:val="0010556E"/>
    <w:rsid w:val="00105BEA"/>
    <w:rsid w:val="00107129"/>
    <w:rsid w:val="00110C20"/>
    <w:rsid w:val="001110AF"/>
    <w:rsid w:val="00111AA3"/>
    <w:rsid w:val="00111F56"/>
    <w:rsid w:val="00112C5C"/>
    <w:rsid w:val="00112E14"/>
    <w:rsid w:val="00113074"/>
    <w:rsid w:val="00113CFA"/>
    <w:rsid w:val="00114365"/>
    <w:rsid w:val="0011437E"/>
    <w:rsid w:val="0011487A"/>
    <w:rsid w:val="00114F8D"/>
    <w:rsid w:val="00115DF3"/>
    <w:rsid w:val="00116E64"/>
    <w:rsid w:val="001171DC"/>
    <w:rsid w:val="00117F53"/>
    <w:rsid w:val="0012067B"/>
    <w:rsid w:val="00120A30"/>
    <w:rsid w:val="00120AD8"/>
    <w:rsid w:val="0012162A"/>
    <w:rsid w:val="00121C9D"/>
    <w:rsid w:val="00122856"/>
    <w:rsid w:val="00123553"/>
    <w:rsid w:val="00126EBB"/>
    <w:rsid w:val="00127DCE"/>
    <w:rsid w:val="001308A2"/>
    <w:rsid w:val="001321E2"/>
    <w:rsid w:val="001327D0"/>
    <w:rsid w:val="001328C6"/>
    <w:rsid w:val="00133DA0"/>
    <w:rsid w:val="0013472F"/>
    <w:rsid w:val="00134746"/>
    <w:rsid w:val="00134A8D"/>
    <w:rsid w:val="00134BDD"/>
    <w:rsid w:val="00134DDB"/>
    <w:rsid w:val="00134EB3"/>
    <w:rsid w:val="0013547D"/>
    <w:rsid w:val="001357E7"/>
    <w:rsid w:val="00135F89"/>
    <w:rsid w:val="00136008"/>
    <w:rsid w:val="0013689D"/>
    <w:rsid w:val="00136DEA"/>
    <w:rsid w:val="00140E24"/>
    <w:rsid w:val="00142817"/>
    <w:rsid w:val="00142E99"/>
    <w:rsid w:val="00143036"/>
    <w:rsid w:val="00143148"/>
    <w:rsid w:val="0014389F"/>
    <w:rsid w:val="001442C7"/>
    <w:rsid w:val="00144C26"/>
    <w:rsid w:val="001458CC"/>
    <w:rsid w:val="0014604A"/>
    <w:rsid w:val="00147F0C"/>
    <w:rsid w:val="00150263"/>
    <w:rsid w:val="00150451"/>
    <w:rsid w:val="001505CD"/>
    <w:rsid w:val="00150883"/>
    <w:rsid w:val="00150C53"/>
    <w:rsid w:val="001510FB"/>
    <w:rsid w:val="00152730"/>
    <w:rsid w:val="00152B19"/>
    <w:rsid w:val="001533E7"/>
    <w:rsid w:val="00153C7B"/>
    <w:rsid w:val="00154254"/>
    <w:rsid w:val="00155147"/>
    <w:rsid w:val="001551CF"/>
    <w:rsid w:val="00155C3B"/>
    <w:rsid w:val="00155DE9"/>
    <w:rsid w:val="00156B26"/>
    <w:rsid w:val="00156F17"/>
    <w:rsid w:val="0015757B"/>
    <w:rsid w:val="00160B6F"/>
    <w:rsid w:val="00160BA1"/>
    <w:rsid w:val="001610A4"/>
    <w:rsid w:val="001611C5"/>
    <w:rsid w:val="00161CDC"/>
    <w:rsid w:val="001621E8"/>
    <w:rsid w:val="001628E7"/>
    <w:rsid w:val="001638E9"/>
    <w:rsid w:val="00164D05"/>
    <w:rsid w:val="001650F8"/>
    <w:rsid w:val="00165BA4"/>
    <w:rsid w:val="00167C59"/>
    <w:rsid w:val="001713AC"/>
    <w:rsid w:val="00172235"/>
    <w:rsid w:val="001729D8"/>
    <w:rsid w:val="00173570"/>
    <w:rsid w:val="00173D84"/>
    <w:rsid w:val="00173F71"/>
    <w:rsid w:val="00174AC9"/>
    <w:rsid w:val="00175055"/>
    <w:rsid w:val="00175309"/>
    <w:rsid w:val="001765E5"/>
    <w:rsid w:val="00180C0E"/>
    <w:rsid w:val="00180C1C"/>
    <w:rsid w:val="001810DA"/>
    <w:rsid w:val="00181328"/>
    <w:rsid w:val="001814BD"/>
    <w:rsid w:val="00181717"/>
    <w:rsid w:val="0018239C"/>
    <w:rsid w:val="00182492"/>
    <w:rsid w:val="00184BFD"/>
    <w:rsid w:val="001856F6"/>
    <w:rsid w:val="001859C9"/>
    <w:rsid w:val="00185BC2"/>
    <w:rsid w:val="0018601A"/>
    <w:rsid w:val="0019002B"/>
    <w:rsid w:val="001914AB"/>
    <w:rsid w:val="00192572"/>
    <w:rsid w:val="001946DF"/>
    <w:rsid w:val="001950E6"/>
    <w:rsid w:val="0019630A"/>
    <w:rsid w:val="001A209D"/>
    <w:rsid w:val="001A3449"/>
    <w:rsid w:val="001A356C"/>
    <w:rsid w:val="001A4710"/>
    <w:rsid w:val="001A646F"/>
    <w:rsid w:val="001A66CD"/>
    <w:rsid w:val="001A73B6"/>
    <w:rsid w:val="001A7B24"/>
    <w:rsid w:val="001B271B"/>
    <w:rsid w:val="001B2A61"/>
    <w:rsid w:val="001B301F"/>
    <w:rsid w:val="001B40C6"/>
    <w:rsid w:val="001B5BDB"/>
    <w:rsid w:val="001C1474"/>
    <w:rsid w:val="001C42AC"/>
    <w:rsid w:val="001C53AC"/>
    <w:rsid w:val="001C557C"/>
    <w:rsid w:val="001C5D01"/>
    <w:rsid w:val="001C6115"/>
    <w:rsid w:val="001C6BBB"/>
    <w:rsid w:val="001C7A4A"/>
    <w:rsid w:val="001C7DF2"/>
    <w:rsid w:val="001D0506"/>
    <w:rsid w:val="001D13A2"/>
    <w:rsid w:val="001D14EC"/>
    <w:rsid w:val="001D279F"/>
    <w:rsid w:val="001D3471"/>
    <w:rsid w:val="001D4141"/>
    <w:rsid w:val="001D4540"/>
    <w:rsid w:val="001D4766"/>
    <w:rsid w:val="001D6D73"/>
    <w:rsid w:val="001D7BCC"/>
    <w:rsid w:val="001E08FC"/>
    <w:rsid w:val="001E09F2"/>
    <w:rsid w:val="001E0F31"/>
    <w:rsid w:val="001E1876"/>
    <w:rsid w:val="001E39D5"/>
    <w:rsid w:val="001E5A3E"/>
    <w:rsid w:val="001E5A56"/>
    <w:rsid w:val="001E64E9"/>
    <w:rsid w:val="001E6E57"/>
    <w:rsid w:val="001E73E2"/>
    <w:rsid w:val="001F0705"/>
    <w:rsid w:val="001F09D0"/>
    <w:rsid w:val="001F0F33"/>
    <w:rsid w:val="001F0FC9"/>
    <w:rsid w:val="001F1275"/>
    <w:rsid w:val="001F1917"/>
    <w:rsid w:val="001F1A3F"/>
    <w:rsid w:val="001F1AE8"/>
    <w:rsid w:val="001F2AC9"/>
    <w:rsid w:val="001F4206"/>
    <w:rsid w:val="001F4573"/>
    <w:rsid w:val="001F5100"/>
    <w:rsid w:val="001F5910"/>
    <w:rsid w:val="001F59EC"/>
    <w:rsid w:val="001F6C04"/>
    <w:rsid w:val="001F7A21"/>
    <w:rsid w:val="00200696"/>
    <w:rsid w:val="002014E9"/>
    <w:rsid w:val="002035E6"/>
    <w:rsid w:val="00203C1C"/>
    <w:rsid w:val="00204058"/>
    <w:rsid w:val="00204937"/>
    <w:rsid w:val="00204ECE"/>
    <w:rsid w:val="002051D3"/>
    <w:rsid w:val="00205909"/>
    <w:rsid w:val="00205D72"/>
    <w:rsid w:val="002065A7"/>
    <w:rsid w:val="00206B12"/>
    <w:rsid w:val="00206F06"/>
    <w:rsid w:val="00207387"/>
    <w:rsid w:val="00207C5D"/>
    <w:rsid w:val="00211170"/>
    <w:rsid w:val="00211638"/>
    <w:rsid w:val="00212877"/>
    <w:rsid w:val="0021384B"/>
    <w:rsid w:val="00214534"/>
    <w:rsid w:val="00216196"/>
    <w:rsid w:val="0021632E"/>
    <w:rsid w:val="00216695"/>
    <w:rsid w:val="00217D10"/>
    <w:rsid w:val="00217D46"/>
    <w:rsid w:val="002204CF"/>
    <w:rsid w:val="002215B7"/>
    <w:rsid w:val="002219DC"/>
    <w:rsid w:val="00221D96"/>
    <w:rsid w:val="0022326D"/>
    <w:rsid w:val="00223FA4"/>
    <w:rsid w:val="002244F2"/>
    <w:rsid w:val="00224865"/>
    <w:rsid w:val="00225152"/>
    <w:rsid w:val="002254F5"/>
    <w:rsid w:val="0022583A"/>
    <w:rsid w:val="00225E87"/>
    <w:rsid w:val="002264B5"/>
    <w:rsid w:val="00226BB0"/>
    <w:rsid w:val="002275E7"/>
    <w:rsid w:val="00227EE9"/>
    <w:rsid w:val="00230C43"/>
    <w:rsid w:val="00230F7F"/>
    <w:rsid w:val="00231400"/>
    <w:rsid w:val="002317B2"/>
    <w:rsid w:val="002318C1"/>
    <w:rsid w:val="00231A21"/>
    <w:rsid w:val="00233566"/>
    <w:rsid w:val="00233720"/>
    <w:rsid w:val="0023452D"/>
    <w:rsid w:val="00235E3F"/>
    <w:rsid w:val="0023605C"/>
    <w:rsid w:val="00236B88"/>
    <w:rsid w:val="00237764"/>
    <w:rsid w:val="002405BA"/>
    <w:rsid w:val="00240BD4"/>
    <w:rsid w:val="00240EE7"/>
    <w:rsid w:val="00241F04"/>
    <w:rsid w:val="00242DEA"/>
    <w:rsid w:val="002433B7"/>
    <w:rsid w:val="00243D07"/>
    <w:rsid w:val="0024426B"/>
    <w:rsid w:val="002444BB"/>
    <w:rsid w:val="002446CD"/>
    <w:rsid w:val="00244732"/>
    <w:rsid w:val="00244B0D"/>
    <w:rsid w:val="00247A22"/>
    <w:rsid w:val="00247A28"/>
    <w:rsid w:val="00247FF7"/>
    <w:rsid w:val="002509C4"/>
    <w:rsid w:val="00250A88"/>
    <w:rsid w:val="002515B9"/>
    <w:rsid w:val="002523BF"/>
    <w:rsid w:val="0025250E"/>
    <w:rsid w:val="00252633"/>
    <w:rsid w:val="00252793"/>
    <w:rsid w:val="002527EE"/>
    <w:rsid w:val="00254604"/>
    <w:rsid w:val="00254FF2"/>
    <w:rsid w:val="00255165"/>
    <w:rsid w:val="00255D49"/>
    <w:rsid w:val="00255F15"/>
    <w:rsid w:val="002563C9"/>
    <w:rsid w:val="002574DC"/>
    <w:rsid w:val="00260151"/>
    <w:rsid w:val="0026137C"/>
    <w:rsid w:val="00262F8B"/>
    <w:rsid w:val="00263BE0"/>
    <w:rsid w:val="00264CE4"/>
    <w:rsid w:val="0026513A"/>
    <w:rsid w:val="00267F3D"/>
    <w:rsid w:val="00270260"/>
    <w:rsid w:val="002706E5"/>
    <w:rsid w:val="002716CF"/>
    <w:rsid w:val="0027191B"/>
    <w:rsid w:val="002724B4"/>
    <w:rsid w:val="0027254A"/>
    <w:rsid w:val="00272D60"/>
    <w:rsid w:val="00272FF9"/>
    <w:rsid w:val="0027321E"/>
    <w:rsid w:val="00273B36"/>
    <w:rsid w:val="00274224"/>
    <w:rsid w:val="0027778A"/>
    <w:rsid w:val="00277A97"/>
    <w:rsid w:val="00277BF8"/>
    <w:rsid w:val="00280B98"/>
    <w:rsid w:val="002811F0"/>
    <w:rsid w:val="0028126B"/>
    <w:rsid w:val="00281619"/>
    <w:rsid w:val="002816C7"/>
    <w:rsid w:val="00283B8A"/>
    <w:rsid w:val="00284797"/>
    <w:rsid w:val="00284D20"/>
    <w:rsid w:val="00286162"/>
    <w:rsid w:val="00286F52"/>
    <w:rsid w:val="00287924"/>
    <w:rsid w:val="002879C5"/>
    <w:rsid w:val="002910F8"/>
    <w:rsid w:val="002918D8"/>
    <w:rsid w:val="002922E5"/>
    <w:rsid w:val="002942F8"/>
    <w:rsid w:val="00294C80"/>
    <w:rsid w:val="00294D07"/>
    <w:rsid w:val="00295FED"/>
    <w:rsid w:val="0029673B"/>
    <w:rsid w:val="002967CE"/>
    <w:rsid w:val="00296DED"/>
    <w:rsid w:val="00296FBF"/>
    <w:rsid w:val="00296FCC"/>
    <w:rsid w:val="002A0401"/>
    <w:rsid w:val="002A0809"/>
    <w:rsid w:val="002A156F"/>
    <w:rsid w:val="002A1E95"/>
    <w:rsid w:val="002A22FE"/>
    <w:rsid w:val="002A2526"/>
    <w:rsid w:val="002A2993"/>
    <w:rsid w:val="002A311D"/>
    <w:rsid w:val="002A354B"/>
    <w:rsid w:val="002A5FB3"/>
    <w:rsid w:val="002A6B59"/>
    <w:rsid w:val="002B02F9"/>
    <w:rsid w:val="002B09E5"/>
    <w:rsid w:val="002B0FD0"/>
    <w:rsid w:val="002B1EB3"/>
    <w:rsid w:val="002B2B7E"/>
    <w:rsid w:val="002B3A90"/>
    <w:rsid w:val="002B4884"/>
    <w:rsid w:val="002B4D51"/>
    <w:rsid w:val="002B4F4C"/>
    <w:rsid w:val="002B534A"/>
    <w:rsid w:val="002B548D"/>
    <w:rsid w:val="002B65F0"/>
    <w:rsid w:val="002B7994"/>
    <w:rsid w:val="002C0ABC"/>
    <w:rsid w:val="002C1096"/>
    <w:rsid w:val="002C1FAD"/>
    <w:rsid w:val="002C23D6"/>
    <w:rsid w:val="002C278A"/>
    <w:rsid w:val="002C2ED3"/>
    <w:rsid w:val="002C380C"/>
    <w:rsid w:val="002C4EC3"/>
    <w:rsid w:val="002C637E"/>
    <w:rsid w:val="002C64E1"/>
    <w:rsid w:val="002C66EA"/>
    <w:rsid w:val="002C6B4F"/>
    <w:rsid w:val="002C7C89"/>
    <w:rsid w:val="002D0276"/>
    <w:rsid w:val="002D04D1"/>
    <w:rsid w:val="002D09DB"/>
    <w:rsid w:val="002D0B4A"/>
    <w:rsid w:val="002D3492"/>
    <w:rsid w:val="002D5874"/>
    <w:rsid w:val="002D5980"/>
    <w:rsid w:val="002D5FF5"/>
    <w:rsid w:val="002D736D"/>
    <w:rsid w:val="002D7869"/>
    <w:rsid w:val="002E0547"/>
    <w:rsid w:val="002E2141"/>
    <w:rsid w:val="002E217F"/>
    <w:rsid w:val="002E2354"/>
    <w:rsid w:val="002E2E73"/>
    <w:rsid w:val="002E2F49"/>
    <w:rsid w:val="002E2F61"/>
    <w:rsid w:val="002E3789"/>
    <w:rsid w:val="002E544C"/>
    <w:rsid w:val="002E6275"/>
    <w:rsid w:val="002E7355"/>
    <w:rsid w:val="002E73F1"/>
    <w:rsid w:val="002E74FD"/>
    <w:rsid w:val="002E7AFF"/>
    <w:rsid w:val="002E7C07"/>
    <w:rsid w:val="002E7E28"/>
    <w:rsid w:val="002F062F"/>
    <w:rsid w:val="002F132C"/>
    <w:rsid w:val="002F1A7B"/>
    <w:rsid w:val="002F1B7E"/>
    <w:rsid w:val="002F1BD5"/>
    <w:rsid w:val="002F2076"/>
    <w:rsid w:val="002F20FE"/>
    <w:rsid w:val="002F24BE"/>
    <w:rsid w:val="002F2FAA"/>
    <w:rsid w:val="002F318C"/>
    <w:rsid w:val="002F3609"/>
    <w:rsid w:val="002F4BD1"/>
    <w:rsid w:val="002F605C"/>
    <w:rsid w:val="002F683E"/>
    <w:rsid w:val="002F6E59"/>
    <w:rsid w:val="002F7442"/>
    <w:rsid w:val="002F791A"/>
    <w:rsid w:val="0030033A"/>
    <w:rsid w:val="003011AB"/>
    <w:rsid w:val="003011EA"/>
    <w:rsid w:val="00301A25"/>
    <w:rsid w:val="00301E23"/>
    <w:rsid w:val="0030347E"/>
    <w:rsid w:val="00303F3B"/>
    <w:rsid w:val="00305299"/>
    <w:rsid w:val="00305A8A"/>
    <w:rsid w:val="0030649A"/>
    <w:rsid w:val="00306D02"/>
    <w:rsid w:val="00306E87"/>
    <w:rsid w:val="00307954"/>
    <w:rsid w:val="00310805"/>
    <w:rsid w:val="00311252"/>
    <w:rsid w:val="00311398"/>
    <w:rsid w:val="003115EF"/>
    <w:rsid w:val="0031193E"/>
    <w:rsid w:val="003122DA"/>
    <w:rsid w:val="00312A8B"/>
    <w:rsid w:val="003138C6"/>
    <w:rsid w:val="00313DF4"/>
    <w:rsid w:val="00313E9B"/>
    <w:rsid w:val="003140F5"/>
    <w:rsid w:val="00314F4A"/>
    <w:rsid w:val="00317ECB"/>
    <w:rsid w:val="003206D1"/>
    <w:rsid w:val="003236E9"/>
    <w:rsid w:val="0032381D"/>
    <w:rsid w:val="0032381F"/>
    <w:rsid w:val="003244ED"/>
    <w:rsid w:val="00324F1B"/>
    <w:rsid w:val="00325F18"/>
    <w:rsid w:val="00325FE9"/>
    <w:rsid w:val="00327A9E"/>
    <w:rsid w:val="00331BD3"/>
    <w:rsid w:val="00331C05"/>
    <w:rsid w:val="00331D87"/>
    <w:rsid w:val="003338DC"/>
    <w:rsid w:val="00334ED0"/>
    <w:rsid w:val="00335094"/>
    <w:rsid w:val="003355DA"/>
    <w:rsid w:val="00336A5E"/>
    <w:rsid w:val="00337043"/>
    <w:rsid w:val="003401D6"/>
    <w:rsid w:val="00340F26"/>
    <w:rsid w:val="00341D41"/>
    <w:rsid w:val="00341D6D"/>
    <w:rsid w:val="00342937"/>
    <w:rsid w:val="003432D6"/>
    <w:rsid w:val="00343D91"/>
    <w:rsid w:val="00343EF9"/>
    <w:rsid w:val="00344926"/>
    <w:rsid w:val="00346742"/>
    <w:rsid w:val="00346D44"/>
    <w:rsid w:val="00347273"/>
    <w:rsid w:val="0035146A"/>
    <w:rsid w:val="0035152F"/>
    <w:rsid w:val="00351FFC"/>
    <w:rsid w:val="00352A0F"/>
    <w:rsid w:val="00352EC0"/>
    <w:rsid w:val="00352EF2"/>
    <w:rsid w:val="0035377E"/>
    <w:rsid w:val="003539B5"/>
    <w:rsid w:val="00353E7F"/>
    <w:rsid w:val="003540F1"/>
    <w:rsid w:val="00354B0E"/>
    <w:rsid w:val="00354B83"/>
    <w:rsid w:val="0035502B"/>
    <w:rsid w:val="00355F86"/>
    <w:rsid w:val="0035686E"/>
    <w:rsid w:val="00360122"/>
    <w:rsid w:val="003616B1"/>
    <w:rsid w:val="003619DE"/>
    <w:rsid w:val="0036348B"/>
    <w:rsid w:val="00363D24"/>
    <w:rsid w:val="00363FD9"/>
    <w:rsid w:val="003642EF"/>
    <w:rsid w:val="00364766"/>
    <w:rsid w:val="003663A3"/>
    <w:rsid w:val="00366C65"/>
    <w:rsid w:val="0037026C"/>
    <w:rsid w:val="00370EDD"/>
    <w:rsid w:val="003727F9"/>
    <w:rsid w:val="003734EE"/>
    <w:rsid w:val="003737FA"/>
    <w:rsid w:val="00373BE0"/>
    <w:rsid w:val="0037428D"/>
    <w:rsid w:val="00374499"/>
    <w:rsid w:val="00375DA6"/>
    <w:rsid w:val="00376CC4"/>
    <w:rsid w:val="00381ADE"/>
    <w:rsid w:val="00384025"/>
    <w:rsid w:val="00385151"/>
    <w:rsid w:val="00385600"/>
    <w:rsid w:val="0038724C"/>
    <w:rsid w:val="00387324"/>
    <w:rsid w:val="003911C4"/>
    <w:rsid w:val="00392451"/>
    <w:rsid w:val="00393BDF"/>
    <w:rsid w:val="00394FBB"/>
    <w:rsid w:val="0039524A"/>
    <w:rsid w:val="00395C61"/>
    <w:rsid w:val="0039643E"/>
    <w:rsid w:val="0039663A"/>
    <w:rsid w:val="00396D13"/>
    <w:rsid w:val="00396D86"/>
    <w:rsid w:val="003A194F"/>
    <w:rsid w:val="003A1DC4"/>
    <w:rsid w:val="003A25D9"/>
    <w:rsid w:val="003A3B80"/>
    <w:rsid w:val="003A3E5C"/>
    <w:rsid w:val="003A47BC"/>
    <w:rsid w:val="003A48D3"/>
    <w:rsid w:val="003A52D8"/>
    <w:rsid w:val="003A6EA4"/>
    <w:rsid w:val="003A7066"/>
    <w:rsid w:val="003B0446"/>
    <w:rsid w:val="003B059A"/>
    <w:rsid w:val="003B1C12"/>
    <w:rsid w:val="003B2C3D"/>
    <w:rsid w:val="003B36A8"/>
    <w:rsid w:val="003B375B"/>
    <w:rsid w:val="003B5312"/>
    <w:rsid w:val="003B54AF"/>
    <w:rsid w:val="003B61F5"/>
    <w:rsid w:val="003B67D6"/>
    <w:rsid w:val="003B6DDD"/>
    <w:rsid w:val="003B7271"/>
    <w:rsid w:val="003B794E"/>
    <w:rsid w:val="003B7F55"/>
    <w:rsid w:val="003C0403"/>
    <w:rsid w:val="003C095E"/>
    <w:rsid w:val="003C187A"/>
    <w:rsid w:val="003C259F"/>
    <w:rsid w:val="003C2B53"/>
    <w:rsid w:val="003C318B"/>
    <w:rsid w:val="003C347D"/>
    <w:rsid w:val="003C4291"/>
    <w:rsid w:val="003C611D"/>
    <w:rsid w:val="003C65B8"/>
    <w:rsid w:val="003C67C9"/>
    <w:rsid w:val="003C72A0"/>
    <w:rsid w:val="003D20BF"/>
    <w:rsid w:val="003D3164"/>
    <w:rsid w:val="003D3D55"/>
    <w:rsid w:val="003D3DBF"/>
    <w:rsid w:val="003D4FA0"/>
    <w:rsid w:val="003D57AD"/>
    <w:rsid w:val="003D59FA"/>
    <w:rsid w:val="003D6337"/>
    <w:rsid w:val="003D6B57"/>
    <w:rsid w:val="003D72CE"/>
    <w:rsid w:val="003E0999"/>
    <w:rsid w:val="003E281A"/>
    <w:rsid w:val="003E3200"/>
    <w:rsid w:val="003E3742"/>
    <w:rsid w:val="003E436B"/>
    <w:rsid w:val="003E524D"/>
    <w:rsid w:val="003E54CB"/>
    <w:rsid w:val="003E5DDE"/>
    <w:rsid w:val="003E696E"/>
    <w:rsid w:val="003E7536"/>
    <w:rsid w:val="003F08F0"/>
    <w:rsid w:val="003F0FD5"/>
    <w:rsid w:val="003F146A"/>
    <w:rsid w:val="003F2E8B"/>
    <w:rsid w:val="003F2F9B"/>
    <w:rsid w:val="003F33BF"/>
    <w:rsid w:val="003F3B0D"/>
    <w:rsid w:val="003F40B7"/>
    <w:rsid w:val="003F445C"/>
    <w:rsid w:val="003F59A4"/>
    <w:rsid w:val="003F6221"/>
    <w:rsid w:val="003F67D7"/>
    <w:rsid w:val="003F6983"/>
    <w:rsid w:val="003F6C87"/>
    <w:rsid w:val="003F6EC8"/>
    <w:rsid w:val="003F700D"/>
    <w:rsid w:val="003F7051"/>
    <w:rsid w:val="004031D6"/>
    <w:rsid w:val="00404C8D"/>
    <w:rsid w:val="00405154"/>
    <w:rsid w:val="00405191"/>
    <w:rsid w:val="0040552D"/>
    <w:rsid w:val="0040558B"/>
    <w:rsid w:val="00405C8A"/>
    <w:rsid w:val="00406AA1"/>
    <w:rsid w:val="004074A1"/>
    <w:rsid w:val="004075EC"/>
    <w:rsid w:val="004077C6"/>
    <w:rsid w:val="00407EC9"/>
    <w:rsid w:val="0041056A"/>
    <w:rsid w:val="004112B4"/>
    <w:rsid w:val="00411943"/>
    <w:rsid w:val="0041251B"/>
    <w:rsid w:val="0041301E"/>
    <w:rsid w:val="00413111"/>
    <w:rsid w:val="00413519"/>
    <w:rsid w:val="00413B11"/>
    <w:rsid w:val="004146E0"/>
    <w:rsid w:val="00414889"/>
    <w:rsid w:val="004149B9"/>
    <w:rsid w:val="0041510D"/>
    <w:rsid w:val="004152DF"/>
    <w:rsid w:val="0041583E"/>
    <w:rsid w:val="00415C9A"/>
    <w:rsid w:val="00416079"/>
    <w:rsid w:val="00416E64"/>
    <w:rsid w:val="00420776"/>
    <w:rsid w:val="00421560"/>
    <w:rsid w:val="00421B2A"/>
    <w:rsid w:val="00422531"/>
    <w:rsid w:val="00422989"/>
    <w:rsid w:val="0042307A"/>
    <w:rsid w:val="0042369B"/>
    <w:rsid w:val="00424862"/>
    <w:rsid w:val="00424FCF"/>
    <w:rsid w:val="00425122"/>
    <w:rsid w:val="0042603C"/>
    <w:rsid w:val="00426E68"/>
    <w:rsid w:val="00427979"/>
    <w:rsid w:val="00427EB8"/>
    <w:rsid w:val="00427F79"/>
    <w:rsid w:val="004309E7"/>
    <w:rsid w:val="00431191"/>
    <w:rsid w:val="00431CD2"/>
    <w:rsid w:val="004334CE"/>
    <w:rsid w:val="0043680B"/>
    <w:rsid w:val="00436B3B"/>
    <w:rsid w:val="00437DF3"/>
    <w:rsid w:val="00441142"/>
    <w:rsid w:val="00441B55"/>
    <w:rsid w:val="0044268E"/>
    <w:rsid w:val="00444198"/>
    <w:rsid w:val="00444E33"/>
    <w:rsid w:val="004451BB"/>
    <w:rsid w:val="00445640"/>
    <w:rsid w:val="0044595D"/>
    <w:rsid w:val="00445DB0"/>
    <w:rsid w:val="004466B4"/>
    <w:rsid w:val="00446804"/>
    <w:rsid w:val="00446B27"/>
    <w:rsid w:val="0045212F"/>
    <w:rsid w:val="00452C84"/>
    <w:rsid w:val="00452E68"/>
    <w:rsid w:val="00453F2E"/>
    <w:rsid w:val="0045435D"/>
    <w:rsid w:val="00454F49"/>
    <w:rsid w:val="0045595A"/>
    <w:rsid w:val="00455FAF"/>
    <w:rsid w:val="004565B8"/>
    <w:rsid w:val="00457ACC"/>
    <w:rsid w:val="00461CAE"/>
    <w:rsid w:val="00462197"/>
    <w:rsid w:val="0046323D"/>
    <w:rsid w:val="00463972"/>
    <w:rsid w:val="00464335"/>
    <w:rsid w:val="004648ED"/>
    <w:rsid w:val="00464C10"/>
    <w:rsid w:val="00464E7B"/>
    <w:rsid w:val="00467EAD"/>
    <w:rsid w:val="00470665"/>
    <w:rsid w:val="004725AB"/>
    <w:rsid w:val="004730B2"/>
    <w:rsid w:val="00473B0C"/>
    <w:rsid w:val="004744B0"/>
    <w:rsid w:val="00474EE9"/>
    <w:rsid w:val="00475429"/>
    <w:rsid w:val="0047592F"/>
    <w:rsid w:val="00475C27"/>
    <w:rsid w:val="00476163"/>
    <w:rsid w:val="00476E27"/>
    <w:rsid w:val="00480208"/>
    <w:rsid w:val="004809BA"/>
    <w:rsid w:val="00480AB0"/>
    <w:rsid w:val="004813B7"/>
    <w:rsid w:val="004828F6"/>
    <w:rsid w:val="00482E51"/>
    <w:rsid w:val="004831F3"/>
    <w:rsid w:val="00483220"/>
    <w:rsid w:val="00483383"/>
    <w:rsid w:val="00483B53"/>
    <w:rsid w:val="0048466F"/>
    <w:rsid w:val="0048720A"/>
    <w:rsid w:val="004918E1"/>
    <w:rsid w:val="0049244A"/>
    <w:rsid w:val="0049446A"/>
    <w:rsid w:val="004944CD"/>
    <w:rsid w:val="0049477B"/>
    <w:rsid w:val="00496A3D"/>
    <w:rsid w:val="00496C03"/>
    <w:rsid w:val="00496EF2"/>
    <w:rsid w:val="00496FCD"/>
    <w:rsid w:val="00497C21"/>
    <w:rsid w:val="004A037C"/>
    <w:rsid w:val="004A0CC0"/>
    <w:rsid w:val="004A0D70"/>
    <w:rsid w:val="004A1A47"/>
    <w:rsid w:val="004A1AC5"/>
    <w:rsid w:val="004A353A"/>
    <w:rsid w:val="004A3E3E"/>
    <w:rsid w:val="004A4AD8"/>
    <w:rsid w:val="004A6C3F"/>
    <w:rsid w:val="004A7E9A"/>
    <w:rsid w:val="004B050F"/>
    <w:rsid w:val="004B0804"/>
    <w:rsid w:val="004B130D"/>
    <w:rsid w:val="004B19A6"/>
    <w:rsid w:val="004B1FBB"/>
    <w:rsid w:val="004B4A38"/>
    <w:rsid w:val="004B5CB2"/>
    <w:rsid w:val="004B6CAD"/>
    <w:rsid w:val="004B7CB9"/>
    <w:rsid w:val="004C0173"/>
    <w:rsid w:val="004C0931"/>
    <w:rsid w:val="004C11B8"/>
    <w:rsid w:val="004C12DE"/>
    <w:rsid w:val="004C1C1C"/>
    <w:rsid w:val="004C1EF4"/>
    <w:rsid w:val="004C268D"/>
    <w:rsid w:val="004C2961"/>
    <w:rsid w:val="004C4A4D"/>
    <w:rsid w:val="004C4CAE"/>
    <w:rsid w:val="004C6967"/>
    <w:rsid w:val="004C6A3A"/>
    <w:rsid w:val="004C6A5B"/>
    <w:rsid w:val="004C6D36"/>
    <w:rsid w:val="004C7890"/>
    <w:rsid w:val="004C7E50"/>
    <w:rsid w:val="004D05AF"/>
    <w:rsid w:val="004D1926"/>
    <w:rsid w:val="004D1C72"/>
    <w:rsid w:val="004D2702"/>
    <w:rsid w:val="004D2AA2"/>
    <w:rsid w:val="004D3A02"/>
    <w:rsid w:val="004D4240"/>
    <w:rsid w:val="004D5BB1"/>
    <w:rsid w:val="004D74E2"/>
    <w:rsid w:val="004D773C"/>
    <w:rsid w:val="004E1A97"/>
    <w:rsid w:val="004E1D5A"/>
    <w:rsid w:val="004E202E"/>
    <w:rsid w:val="004E2EB1"/>
    <w:rsid w:val="004E3FAE"/>
    <w:rsid w:val="004E43A5"/>
    <w:rsid w:val="004E4FDF"/>
    <w:rsid w:val="004E7C93"/>
    <w:rsid w:val="004F08A6"/>
    <w:rsid w:val="004F0935"/>
    <w:rsid w:val="004F133F"/>
    <w:rsid w:val="004F342B"/>
    <w:rsid w:val="004F3F81"/>
    <w:rsid w:val="004F4E4B"/>
    <w:rsid w:val="004F570B"/>
    <w:rsid w:val="004F58E2"/>
    <w:rsid w:val="004F5F23"/>
    <w:rsid w:val="004F62B9"/>
    <w:rsid w:val="004F6557"/>
    <w:rsid w:val="004F7404"/>
    <w:rsid w:val="004F7F65"/>
    <w:rsid w:val="0050202C"/>
    <w:rsid w:val="00502510"/>
    <w:rsid w:val="00502A62"/>
    <w:rsid w:val="00502E39"/>
    <w:rsid w:val="00503E87"/>
    <w:rsid w:val="00506369"/>
    <w:rsid w:val="005066FD"/>
    <w:rsid w:val="00507AA2"/>
    <w:rsid w:val="005104D6"/>
    <w:rsid w:val="0051115A"/>
    <w:rsid w:val="00511230"/>
    <w:rsid w:val="005112B1"/>
    <w:rsid w:val="00512936"/>
    <w:rsid w:val="00512B5B"/>
    <w:rsid w:val="00512D59"/>
    <w:rsid w:val="0051319A"/>
    <w:rsid w:val="00513CDB"/>
    <w:rsid w:val="00514B83"/>
    <w:rsid w:val="00515EE6"/>
    <w:rsid w:val="00515FFA"/>
    <w:rsid w:val="005165F7"/>
    <w:rsid w:val="0051689C"/>
    <w:rsid w:val="0051705F"/>
    <w:rsid w:val="00517102"/>
    <w:rsid w:val="00517E4B"/>
    <w:rsid w:val="00520465"/>
    <w:rsid w:val="00520D90"/>
    <w:rsid w:val="005216C3"/>
    <w:rsid w:val="00521978"/>
    <w:rsid w:val="00522C5F"/>
    <w:rsid w:val="00523454"/>
    <w:rsid w:val="00523BE2"/>
    <w:rsid w:val="00525D10"/>
    <w:rsid w:val="00526613"/>
    <w:rsid w:val="00527D20"/>
    <w:rsid w:val="00530457"/>
    <w:rsid w:val="0053159F"/>
    <w:rsid w:val="00532FA1"/>
    <w:rsid w:val="00533CC0"/>
    <w:rsid w:val="00533DDD"/>
    <w:rsid w:val="00534128"/>
    <w:rsid w:val="00534840"/>
    <w:rsid w:val="00536645"/>
    <w:rsid w:val="005369C9"/>
    <w:rsid w:val="00536CA6"/>
    <w:rsid w:val="00537567"/>
    <w:rsid w:val="00537F56"/>
    <w:rsid w:val="00540FC5"/>
    <w:rsid w:val="005418EC"/>
    <w:rsid w:val="00543620"/>
    <w:rsid w:val="00546F6C"/>
    <w:rsid w:val="00547345"/>
    <w:rsid w:val="005503F9"/>
    <w:rsid w:val="005508B0"/>
    <w:rsid w:val="00551826"/>
    <w:rsid w:val="00552659"/>
    <w:rsid w:val="00554360"/>
    <w:rsid w:val="00554975"/>
    <w:rsid w:val="00554EAA"/>
    <w:rsid w:val="00556395"/>
    <w:rsid w:val="0055671C"/>
    <w:rsid w:val="005567D8"/>
    <w:rsid w:val="005568F7"/>
    <w:rsid w:val="00556C2B"/>
    <w:rsid w:val="005610AC"/>
    <w:rsid w:val="005619EC"/>
    <w:rsid w:val="00561AC7"/>
    <w:rsid w:val="005623CE"/>
    <w:rsid w:val="005639F1"/>
    <w:rsid w:val="00563F5C"/>
    <w:rsid w:val="005645D9"/>
    <w:rsid w:val="005649CB"/>
    <w:rsid w:val="005658C5"/>
    <w:rsid w:val="00565A8A"/>
    <w:rsid w:val="00565AC9"/>
    <w:rsid w:val="00565CE7"/>
    <w:rsid w:val="0056645D"/>
    <w:rsid w:val="0056732D"/>
    <w:rsid w:val="00567B96"/>
    <w:rsid w:val="005705BE"/>
    <w:rsid w:val="00570DC0"/>
    <w:rsid w:val="00571840"/>
    <w:rsid w:val="00572D26"/>
    <w:rsid w:val="00572FC7"/>
    <w:rsid w:val="00573557"/>
    <w:rsid w:val="005739B3"/>
    <w:rsid w:val="0057443A"/>
    <w:rsid w:val="00574713"/>
    <w:rsid w:val="005747E5"/>
    <w:rsid w:val="00575076"/>
    <w:rsid w:val="005764AB"/>
    <w:rsid w:val="00576EF2"/>
    <w:rsid w:val="00577C69"/>
    <w:rsid w:val="00580DEF"/>
    <w:rsid w:val="00581F11"/>
    <w:rsid w:val="00582444"/>
    <w:rsid w:val="005827B4"/>
    <w:rsid w:val="00583BE1"/>
    <w:rsid w:val="00585209"/>
    <w:rsid w:val="005871C7"/>
    <w:rsid w:val="00587A32"/>
    <w:rsid w:val="0059008D"/>
    <w:rsid w:val="005901DD"/>
    <w:rsid w:val="00590C19"/>
    <w:rsid w:val="0059121C"/>
    <w:rsid w:val="005916B9"/>
    <w:rsid w:val="0059286E"/>
    <w:rsid w:val="00592AE1"/>
    <w:rsid w:val="00592BE7"/>
    <w:rsid w:val="00592E69"/>
    <w:rsid w:val="0059333E"/>
    <w:rsid w:val="0059557F"/>
    <w:rsid w:val="00595650"/>
    <w:rsid w:val="005962EC"/>
    <w:rsid w:val="00596D60"/>
    <w:rsid w:val="0059737C"/>
    <w:rsid w:val="00597704"/>
    <w:rsid w:val="00597A9B"/>
    <w:rsid w:val="005A0457"/>
    <w:rsid w:val="005A0639"/>
    <w:rsid w:val="005A0670"/>
    <w:rsid w:val="005A0AD4"/>
    <w:rsid w:val="005A169D"/>
    <w:rsid w:val="005A1E33"/>
    <w:rsid w:val="005A278F"/>
    <w:rsid w:val="005A582B"/>
    <w:rsid w:val="005A5BD9"/>
    <w:rsid w:val="005A609D"/>
    <w:rsid w:val="005A6514"/>
    <w:rsid w:val="005A6660"/>
    <w:rsid w:val="005A677D"/>
    <w:rsid w:val="005A7C7B"/>
    <w:rsid w:val="005B0431"/>
    <w:rsid w:val="005B0C46"/>
    <w:rsid w:val="005B1BDB"/>
    <w:rsid w:val="005B1BF6"/>
    <w:rsid w:val="005B1D47"/>
    <w:rsid w:val="005B1FAC"/>
    <w:rsid w:val="005B2121"/>
    <w:rsid w:val="005B2137"/>
    <w:rsid w:val="005B2A21"/>
    <w:rsid w:val="005B3245"/>
    <w:rsid w:val="005B500B"/>
    <w:rsid w:val="005B5CA1"/>
    <w:rsid w:val="005B7919"/>
    <w:rsid w:val="005C0628"/>
    <w:rsid w:val="005C109B"/>
    <w:rsid w:val="005C1269"/>
    <w:rsid w:val="005C1605"/>
    <w:rsid w:val="005C1CDB"/>
    <w:rsid w:val="005C3546"/>
    <w:rsid w:val="005C3DE8"/>
    <w:rsid w:val="005C47EA"/>
    <w:rsid w:val="005C4DB5"/>
    <w:rsid w:val="005C63CB"/>
    <w:rsid w:val="005D0252"/>
    <w:rsid w:val="005D2930"/>
    <w:rsid w:val="005D2961"/>
    <w:rsid w:val="005D2BF9"/>
    <w:rsid w:val="005D2CA7"/>
    <w:rsid w:val="005D31DE"/>
    <w:rsid w:val="005D3462"/>
    <w:rsid w:val="005D3531"/>
    <w:rsid w:val="005D380C"/>
    <w:rsid w:val="005D4424"/>
    <w:rsid w:val="005D475C"/>
    <w:rsid w:val="005D49A4"/>
    <w:rsid w:val="005D49F7"/>
    <w:rsid w:val="005D4E13"/>
    <w:rsid w:val="005D5665"/>
    <w:rsid w:val="005D5B77"/>
    <w:rsid w:val="005D6DF2"/>
    <w:rsid w:val="005E08D8"/>
    <w:rsid w:val="005E11DD"/>
    <w:rsid w:val="005E1340"/>
    <w:rsid w:val="005E1628"/>
    <w:rsid w:val="005E2096"/>
    <w:rsid w:val="005E2423"/>
    <w:rsid w:val="005E2730"/>
    <w:rsid w:val="005E37DE"/>
    <w:rsid w:val="005E4482"/>
    <w:rsid w:val="005E4DA0"/>
    <w:rsid w:val="005E5450"/>
    <w:rsid w:val="005E58E6"/>
    <w:rsid w:val="005E5CC5"/>
    <w:rsid w:val="005E73BA"/>
    <w:rsid w:val="005E7608"/>
    <w:rsid w:val="005F09B2"/>
    <w:rsid w:val="005F15F5"/>
    <w:rsid w:val="005F18C8"/>
    <w:rsid w:val="005F479E"/>
    <w:rsid w:val="005F4A3B"/>
    <w:rsid w:val="005F523F"/>
    <w:rsid w:val="005F52FC"/>
    <w:rsid w:val="005F5685"/>
    <w:rsid w:val="005F6634"/>
    <w:rsid w:val="005F68AD"/>
    <w:rsid w:val="005F7491"/>
    <w:rsid w:val="005F7B22"/>
    <w:rsid w:val="005F7C9C"/>
    <w:rsid w:val="00600BEE"/>
    <w:rsid w:val="00600CD3"/>
    <w:rsid w:val="0060140C"/>
    <w:rsid w:val="00602247"/>
    <w:rsid w:val="00602E31"/>
    <w:rsid w:val="00602FD0"/>
    <w:rsid w:val="0060446E"/>
    <w:rsid w:val="00605CA4"/>
    <w:rsid w:val="00606435"/>
    <w:rsid w:val="006070BB"/>
    <w:rsid w:val="0061000C"/>
    <w:rsid w:val="0061087A"/>
    <w:rsid w:val="006120D4"/>
    <w:rsid w:val="006135ED"/>
    <w:rsid w:val="00613895"/>
    <w:rsid w:val="0061423F"/>
    <w:rsid w:val="006149F0"/>
    <w:rsid w:val="00614C75"/>
    <w:rsid w:val="006167D7"/>
    <w:rsid w:val="00616A7F"/>
    <w:rsid w:val="00617451"/>
    <w:rsid w:val="00617A02"/>
    <w:rsid w:val="00621A1D"/>
    <w:rsid w:val="0062211B"/>
    <w:rsid w:val="00623BA0"/>
    <w:rsid w:val="00623F45"/>
    <w:rsid w:val="00624643"/>
    <w:rsid w:val="0062467B"/>
    <w:rsid w:val="00624A33"/>
    <w:rsid w:val="00625043"/>
    <w:rsid w:val="006254E8"/>
    <w:rsid w:val="006257B0"/>
    <w:rsid w:val="00626AC7"/>
    <w:rsid w:val="00630162"/>
    <w:rsid w:val="006308E7"/>
    <w:rsid w:val="00631113"/>
    <w:rsid w:val="006315A7"/>
    <w:rsid w:val="00631F23"/>
    <w:rsid w:val="006344E9"/>
    <w:rsid w:val="00634CF8"/>
    <w:rsid w:val="00635051"/>
    <w:rsid w:val="0063553D"/>
    <w:rsid w:val="006360F4"/>
    <w:rsid w:val="00636170"/>
    <w:rsid w:val="006362D0"/>
    <w:rsid w:val="0063645B"/>
    <w:rsid w:val="0063739A"/>
    <w:rsid w:val="006376C4"/>
    <w:rsid w:val="006377C3"/>
    <w:rsid w:val="006403D4"/>
    <w:rsid w:val="00640655"/>
    <w:rsid w:val="00640D03"/>
    <w:rsid w:val="006414DF"/>
    <w:rsid w:val="00641A73"/>
    <w:rsid w:val="006422AB"/>
    <w:rsid w:val="0064315E"/>
    <w:rsid w:val="006479CA"/>
    <w:rsid w:val="006512D6"/>
    <w:rsid w:val="006532AA"/>
    <w:rsid w:val="00653E2C"/>
    <w:rsid w:val="00654449"/>
    <w:rsid w:val="006552D3"/>
    <w:rsid w:val="00655F58"/>
    <w:rsid w:val="00656B7A"/>
    <w:rsid w:val="00656C2F"/>
    <w:rsid w:val="00656D26"/>
    <w:rsid w:val="0065773C"/>
    <w:rsid w:val="00657925"/>
    <w:rsid w:val="00657A30"/>
    <w:rsid w:val="00657FF6"/>
    <w:rsid w:val="00660EAF"/>
    <w:rsid w:val="00661F73"/>
    <w:rsid w:val="006621E6"/>
    <w:rsid w:val="006626FE"/>
    <w:rsid w:val="00663123"/>
    <w:rsid w:val="0066340C"/>
    <w:rsid w:val="0066418A"/>
    <w:rsid w:val="00664704"/>
    <w:rsid w:val="00664EEF"/>
    <w:rsid w:val="00665A53"/>
    <w:rsid w:val="00666681"/>
    <w:rsid w:val="00667A0B"/>
    <w:rsid w:val="006701A4"/>
    <w:rsid w:val="006701F0"/>
    <w:rsid w:val="00670AC4"/>
    <w:rsid w:val="00670EC5"/>
    <w:rsid w:val="006725C5"/>
    <w:rsid w:val="00673B67"/>
    <w:rsid w:val="00674133"/>
    <w:rsid w:val="00674496"/>
    <w:rsid w:val="00674873"/>
    <w:rsid w:val="00675915"/>
    <w:rsid w:val="00676017"/>
    <w:rsid w:val="00676B72"/>
    <w:rsid w:val="00676C3D"/>
    <w:rsid w:val="00676C61"/>
    <w:rsid w:val="00677227"/>
    <w:rsid w:val="0068135B"/>
    <w:rsid w:val="00681404"/>
    <w:rsid w:val="00683576"/>
    <w:rsid w:val="00683880"/>
    <w:rsid w:val="006839BE"/>
    <w:rsid w:val="00683BD8"/>
    <w:rsid w:val="00683F4B"/>
    <w:rsid w:val="00684811"/>
    <w:rsid w:val="00684B96"/>
    <w:rsid w:val="00684C27"/>
    <w:rsid w:val="006856B8"/>
    <w:rsid w:val="00687903"/>
    <w:rsid w:val="00687B6D"/>
    <w:rsid w:val="00687F3F"/>
    <w:rsid w:val="00692D5A"/>
    <w:rsid w:val="00693D9D"/>
    <w:rsid w:val="00694314"/>
    <w:rsid w:val="00694C4D"/>
    <w:rsid w:val="0069601A"/>
    <w:rsid w:val="00696DEA"/>
    <w:rsid w:val="006A159A"/>
    <w:rsid w:val="006A18CF"/>
    <w:rsid w:val="006A22EB"/>
    <w:rsid w:val="006A288D"/>
    <w:rsid w:val="006A2943"/>
    <w:rsid w:val="006A2B4D"/>
    <w:rsid w:val="006A2F90"/>
    <w:rsid w:val="006A39A7"/>
    <w:rsid w:val="006A3B78"/>
    <w:rsid w:val="006A3FE9"/>
    <w:rsid w:val="006A4408"/>
    <w:rsid w:val="006A4459"/>
    <w:rsid w:val="006A479C"/>
    <w:rsid w:val="006A4FA2"/>
    <w:rsid w:val="006A5880"/>
    <w:rsid w:val="006A5D02"/>
    <w:rsid w:val="006A637F"/>
    <w:rsid w:val="006A6854"/>
    <w:rsid w:val="006A7036"/>
    <w:rsid w:val="006A7494"/>
    <w:rsid w:val="006A7514"/>
    <w:rsid w:val="006A7DBC"/>
    <w:rsid w:val="006B07C8"/>
    <w:rsid w:val="006B11CA"/>
    <w:rsid w:val="006B12E5"/>
    <w:rsid w:val="006B2B87"/>
    <w:rsid w:val="006B2D74"/>
    <w:rsid w:val="006B2FC6"/>
    <w:rsid w:val="006B337E"/>
    <w:rsid w:val="006B4898"/>
    <w:rsid w:val="006B5F90"/>
    <w:rsid w:val="006B66E8"/>
    <w:rsid w:val="006B67B5"/>
    <w:rsid w:val="006C01AB"/>
    <w:rsid w:val="006C062F"/>
    <w:rsid w:val="006C08AA"/>
    <w:rsid w:val="006C098A"/>
    <w:rsid w:val="006C2112"/>
    <w:rsid w:val="006C2269"/>
    <w:rsid w:val="006C2A74"/>
    <w:rsid w:val="006C3ECF"/>
    <w:rsid w:val="006C54E2"/>
    <w:rsid w:val="006C5A34"/>
    <w:rsid w:val="006C62A3"/>
    <w:rsid w:val="006C65D7"/>
    <w:rsid w:val="006C6D31"/>
    <w:rsid w:val="006C7759"/>
    <w:rsid w:val="006C7AA6"/>
    <w:rsid w:val="006D0770"/>
    <w:rsid w:val="006D1294"/>
    <w:rsid w:val="006D1ADE"/>
    <w:rsid w:val="006D2C29"/>
    <w:rsid w:val="006D35F9"/>
    <w:rsid w:val="006D36B6"/>
    <w:rsid w:val="006D5204"/>
    <w:rsid w:val="006D5728"/>
    <w:rsid w:val="006D6350"/>
    <w:rsid w:val="006E0564"/>
    <w:rsid w:val="006E0F9D"/>
    <w:rsid w:val="006E15E9"/>
    <w:rsid w:val="006E2052"/>
    <w:rsid w:val="006E21BA"/>
    <w:rsid w:val="006E361F"/>
    <w:rsid w:val="006E3844"/>
    <w:rsid w:val="006E426D"/>
    <w:rsid w:val="006E4D56"/>
    <w:rsid w:val="006E541E"/>
    <w:rsid w:val="006E55BC"/>
    <w:rsid w:val="006E5804"/>
    <w:rsid w:val="006E6B3B"/>
    <w:rsid w:val="006E6FAD"/>
    <w:rsid w:val="006E747A"/>
    <w:rsid w:val="006F340A"/>
    <w:rsid w:val="006F743F"/>
    <w:rsid w:val="00700D4B"/>
    <w:rsid w:val="00701D00"/>
    <w:rsid w:val="0070222A"/>
    <w:rsid w:val="007030F3"/>
    <w:rsid w:val="00704383"/>
    <w:rsid w:val="00704668"/>
    <w:rsid w:val="00704D4F"/>
    <w:rsid w:val="007054AC"/>
    <w:rsid w:val="00707560"/>
    <w:rsid w:val="00711D9A"/>
    <w:rsid w:val="00712610"/>
    <w:rsid w:val="0071286A"/>
    <w:rsid w:val="00713525"/>
    <w:rsid w:val="00713C56"/>
    <w:rsid w:val="007144B6"/>
    <w:rsid w:val="00715084"/>
    <w:rsid w:val="0071545C"/>
    <w:rsid w:val="0071573A"/>
    <w:rsid w:val="0071599B"/>
    <w:rsid w:val="00716BC3"/>
    <w:rsid w:val="00716E70"/>
    <w:rsid w:val="00717BB9"/>
    <w:rsid w:val="00717FCF"/>
    <w:rsid w:val="007208F6"/>
    <w:rsid w:val="007211BA"/>
    <w:rsid w:val="00723373"/>
    <w:rsid w:val="00724464"/>
    <w:rsid w:val="00724BC9"/>
    <w:rsid w:val="0072568F"/>
    <w:rsid w:val="00725E76"/>
    <w:rsid w:val="0072614F"/>
    <w:rsid w:val="00726FF0"/>
    <w:rsid w:val="007303C5"/>
    <w:rsid w:val="00731675"/>
    <w:rsid w:val="00731B6D"/>
    <w:rsid w:val="00731FC6"/>
    <w:rsid w:val="00732AB1"/>
    <w:rsid w:val="007345A9"/>
    <w:rsid w:val="0073545E"/>
    <w:rsid w:val="00736039"/>
    <w:rsid w:val="00737A76"/>
    <w:rsid w:val="00737C87"/>
    <w:rsid w:val="007402C2"/>
    <w:rsid w:val="007414D5"/>
    <w:rsid w:val="00741BD4"/>
    <w:rsid w:val="00743508"/>
    <w:rsid w:val="0074368F"/>
    <w:rsid w:val="007445AC"/>
    <w:rsid w:val="00745BCC"/>
    <w:rsid w:val="00746AC4"/>
    <w:rsid w:val="00746F3E"/>
    <w:rsid w:val="00750F56"/>
    <w:rsid w:val="00751AEC"/>
    <w:rsid w:val="00752A4C"/>
    <w:rsid w:val="0075337D"/>
    <w:rsid w:val="0075345E"/>
    <w:rsid w:val="00754963"/>
    <w:rsid w:val="00755A89"/>
    <w:rsid w:val="0075605A"/>
    <w:rsid w:val="00757A08"/>
    <w:rsid w:val="00760827"/>
    <w:rsid w:val="00761E12"/>
    <w:rsid w:val="00761E68"/>
    <w:rsid w:val="00763BD4"/>
    <w:rsid w:val="00766D02"/>
    <w:rsid w:val="007671CE"/>
    <w:rsid w:val="0076798A"/>
    <w:rsid w:val="00770514"/>
    <w:rsid w:val="00770968"/>
    <w:rsid w:val="00771E44"/>
    <w:rsid w:val="00771FBC"/>
    <w:rsid w:val="007739AC"/>
    <w:rsid w:val="00774F61"/>
    <w:rsid w:val="00775271"/>
    <w:rsid w:val="00775AF2"/>
    <w:rsid w:val="00776C05"/>
    <w:rsid w:val="0077738B"/>
    <w:rsid w:val="00777B38"/>
    <w:rsid w:val="00777C77"/>
    <w:rsid w:val="00777F5C"/>
    <w:rsid w:val="00781137"/>
    <w:rsid w:val="007822EF"/>
    <w:rsid w:val="00782AFB"/>
    <w:rsid w:val="007831E6"/>
    <w:rsid w:val="00783427"/>
    <w:rsid w:val="00783901"/>
    <w:rsid w:val="0078391C"/>
    <w:rsid w:val="00783CF1"/>
    <w:rsid w:val="0078450C"/>
    <w:rsid w:val="007849AF"/>
    <w:rsid w:val="0078534C"/>
    <w:rsid w:val="00785A0F"/>
    <w:rsid w:val="00786002"/>
    <w:rsid w:val="0078620C"/>
    <w:rsid w:val="007864CE"/>
    <w:rsid w:val="00786FC8"/>
    <w:rsid w:val="0078705E"/>
    <w:rsid w:val="0079086E"/>
    <w:rsid w:val="00790F54"/>
    <w:rsid w:val="007923DE"/>
    <w:rsid w:val="00793A88"/>
    <w:rsid w:val="00793E0A"/>
    <w:rsid w:val="007948C8"/>
    <w:rsid w:val="00795FCB"/>
    <w:rsid w:val="007967B4"/>
    <w:rsid w:val="007976B8"/>
    <w:rsid w:val="007A24F0"/>
    <w:rsid w:val="007A4296"/>
    <w:rsid w:val="007A64CF"/>
    <w:rsid w:val="007A707E"/>
    <w:rsid w:val="007B03D3"/>
    <w:rsid w:val="007B04A5"/>
    <w:rsid w:val="007B084B"/>
    <w:rsid w:val="007B092A"/>
    <w:rsid w:val="007B116D"/>
    <w:rsid w:val="007B16E1"/>
    <w:rsid w:val="007B17B4"/>
    <w:rsid w:val="007B2B1C"/>
    <w:rsid w:val="007B4C1B"/>
    <w:rsid w:val="007B5F49"/>
    <w:rsid w:val="007C016E"/>
    <w:rsid w:val="007C0C89"/>
    <w:rsid w:val="007C2942"/>
    <w:rsid w:val="007C2F27"/>
    <w:rsid w:val="007C383F"/>
    <w:rsid w:val="007C55B5"/>
    <w:rsid w:val="007C5B1F"/>
    <w:rsid w:val="007C7450"/>
    <w:rsid w:val="007D2224"/>
    <w:rsid w:val="007D2575"/>
    <w:rsid w:val="007D3913"/>
    <w:rsid w:val="007D4D8A"/>
    <w:rsid w:val="007D67B7"/>
    <w:rsid w:val="007D7E38"/>
    <w:rsid w:val="007E03B2"/>
    <w:rsid w:val="007E1BB3"/>
    <w:rsid w:val="007E1CD4"/>
    <w:rsid w:val="007E1F25"/>
    <w:rsid w:val="007E20B2"/>
    <w:rsid w:val="007E2BD7"/>
    <w:rsid w:val="007E2DA5"/>
    <w:rsid w:val="007E3A02"/>
    <w:rsid w:val="007E3E87"/>
    <w:rsid w:val="007E4810"/>
    <w:rsid w:val="007E5155"/>
    <w:rsid w:val="007F07F3"/>
    <w:rsid w:val="007F0E46"/>
    <w:rsid w:val="007F12BC"/>
    <w:rsid w:val="007F2E09"/>
    <w:rsid w:val="007F3989"/>
    <w:rsid w:val="007F5162"/>
    <w:rsid w:val="007F5221"/>
    <w:rsid w:val="007F5924"/>
    <w:rsid w:val="007F66B2"/>
    <w:rsid w:val="007F7F7A"/>
    <w:rsid w:val="00800379"/>
    <w:rsid w:val="008009DC"/>
    <w:rsid w:val="00801686"/>
    <w:rsid w:val="008023AE"/>
    <w:rsid w:val="008024C3"/>
    <w:rsid w:val="008027B0"/>
    <w:rsid w:val="00802BC5"/>
    <w:rsid w:val="00803253"/>
    <w:rsid w:val="00803390"/>
    <w:rsid w:val="00803B06"/>
    <w:rsid w:val="00804525"/>
    <w:rsid w:val="00805937"/>
    <w:rsid w:val="008068F5"/>
    <w:rsid w:val="00807518"/>
    <w:rsid w:val="00807FC2"/>
    <w:rsid w:val="00807FCA"/>
    <w:rsid w:val="00810258"/>
    <w:rsid w:val="008109F6"/>
    <w:rsid w:val="00812FBA"/>
    <w:rsid w:val="00813424"/>
    <w:rsid w:val="0081361A"/>
    <w:rsid w:val="00813968"/>
    <w:rsid w:val="00814E41"/>
    <w:rsid w:val="00815226"/>
    <w:rsid w:val="00815B6F"/>
    <w:rsid w:val="00816108"/>
    <w:rsid w:val="00816AA8"/>
    <w:rsid w:val="00816FF8"/>
    <w:rsid w:val="00820ECD"/>
    <w:rsid w:val="008233B5"/>
    <w:rsid w:val="00824632"/>
    <w:rsid w:val="00824746"/>
    <w:rsid w:val="00824C0B"/>
    <w:rsid w:val="00824C99"/>
    <w:rsid w:val="00824FED"/>
    <w:rsid w:val="00825CC6"/>
    <w:rsid w:val="008267D0"/>
    <w:rsid w:val="00826AB1"/>
    <w:rsid w:val="008272C1"/>
    <w:rsid w:val="0082797E"/>
    <w:rsid w:val="0083052D"/>
    <w:rsid w:val="0083153F"/>
    <w:rsid w:val="00832583"/>
    <w:rsid w:val="00833DD1"/>
    <w:rsid w:val="00835535"/>
    <w:rsid w:val="008355E5"/>
    <w:rsid w:val="00835C78"/>
    <w:rsid w:val="00836392"/>
    <w:rsid w:val="0083670E"/>
    <w:rsid w:val="00836A5F"/>
    <w:rsid w:val="00836B31"/>
    <w:rsid w:val="00837869"/>
    <w:rsid w:val="0084039D"/>
    <w:rsid w:val="00842932"/>
    <w:rsid w:val="00842B48"/>
    <w:rsid w:val="00842EAC"/>
    <w:rsid w:val="00842EB2"/>
    <w:rsid w:val="0084303C"/>
    <w:rsid w:val="00843042"/>
    <w:rsid w:val="00844714"/>
    <w:rsid w:val="0084521F"/>
    <w:rsid w:val="0084547D"/>
    <w:rsid w:val="008457F9"/>
    <w:rsid w:val="0085175D"/>
    <w:rsid w:val="00851CFB"/>
    <w:rsid w:val="00853AB1"/>
    <w:rsid w:val="00854A9B"/>
    <w:rsid w:val="00854DA7"/>
    <w:rsid w:val="00854ECC"/>
    <w:rsid w:val="008558BB"/>
    <w:rsid w:val="0085591D"/>
    <w:rsid w:val="008572F1"/>
    <w:rsid w:val="008576A1"/>
    <w:rsid w:val="00860CEC"/>
    <w:rsid w:val="00861B42"/>
    <w:rsid w:val="008624B5"/>
    <w:rsid w:val="008624C9"/>
    <w:rsid w:val="00863450"/>
    <w:rsid w:val="00863C0D"/>
    <w:rsid w:val="008648F8"/>
    <w:rsid w:val="00864A60"/>
    <w:rsid w:val="00864C72"/>
    <w:rsid w:val="008655E6"/>
    <w:rsid w:val="008663C2"/>
    <w:rsid w:val="008666CA"/>
    <w:rsid w:val="008669B2"/>
    <w:rsid w:val="00867F76"/>
    <w:rsid w:val="0087005E"/>
    <w:rsid w:val="008701A0"/>
    <w:rsid w:val="008715BA"/>
    <w:rsid w:val="00871A14"/>
    <w:rsid w:val="0087212D"/>
    <w:rsid w:val="00872DCF"/>
    <w:rsid w:val="00873247"/>
    <w:rsid w:val="00873B6D"/>
    <w:rsid w:val="00874082"/>
    <w:rsid w:val="00875216"/>
    <w:rsid w:val="00876010"/>
    <w:rsid w:val="00876829"/>
    <w:rsid w:val="008769E6"/>
    <w:rsid w:val="0087791C"/>
    <w:rsid w:val="00877CCF"/>
    <w:rsid w:val="008800B5"/>
    <w:rsid w:val="00880349"/>
    <w:rsid w:val="00880EE2"/>
    <w:rsid w:val="008811FB"/>
    <w:rsid w:val="00883628"/>
    <w:rsid w:val="0088377E"/>
    <w:rsid w:val="0088442B"/>
    <w:rsid w:val="008859A7"/>
    <w:rsid w:val="00886214"/>
    <w:rsid w:val="0088752F"/>
    <w:rsid w:val="0089029A"/>
    <w:rsid w:val="008902A7"/>
    <w:rsid w:val="00890682"/>
    <w:rsid w:val="00891145"/>
    <w:rsid w:val="0089147E"/>
    <w:rsid w:val="0089176E"/>
    <w:rsid w:val="00891B4D"/>
    <w:rsid w:val="00892361"/>
    <w:rsid w:val="00892EA7"/>
    <w:rsid w:val="008931AE"/>
    <w:rsid w:val="00893CA2"/>
    <w:rsid w:val="0089525F"/>
    <w:rsid w:val="00896347"/>
    <w:rsid w:val="0089643B"/>
    <w:rsid w:val="00897108"/>
    <w:rsid w:val="008971B9"/>
    <w:rsid w:val="008A0FC7"/>
    <w:rsid w:val="008A115E"/>
    <w:rsid w:val="008A154B"/>
    <w:rsid w:val="008A1992"/>
    <w:rsid w:val="008A3749"/>
    <w:rsid w:val="008A3C1A"/>
    <w:rsid w:val="008A4AB8"/>
    <w:rsid w:val="008A4EEE"/>
    <w:rsid w:val="008A5F90"/>
    <w:rsid w:val="008A60AC"/>
    <w:rsid w:val="008A65A4"/>
    <w:rsid w:val="008A7C77"/>
    <w:rsid w:val="008A7EC1"/>
    <w:rsid w:val="008B0549"/>
    <w:rsid w:val="008B0C8E"/>
    <w:rsid w:val="008B15E8"/>
    <w:rsid w:val="008B1FF7"/>
    <w:rsid w:val="008B4C51"/>
    <w:rsid w:val="008B551E"/>
    <w:rsid w:val="008B6C8B"/>
    <w:rsid w:val="008C0002"/>
    <w:rsid w:val="008C008F"/>
    <w:rsid w:val="008C1235"/>
    <w:rsid w:val="008C1FF1"/>
    <w:rsid w:val="008C244E"/>
    <w:rsid w:val="008C2650"/>
    <w:rsid w:val="008C2FA1"/>
    <w:rsid w:val="008C3925"/>
    <w:rsid w:val="008C3F02"/>
    <w:rsid w:val="008C545B"/>
    <w:rsid w:val="008C554E"/>
    <w:rsid w:val="008C5A97"/>
    <w:rsid w:val="008C609D"/>
    <w:rsid w:val="008C6C99"/>
    <w:rsid w:val="008C70CD"/>
    <w:rsid w:val="008C7A4C"/>
    <w:rsid w:val="008D204A"/>
    <w:rsid w:val="008D25B4"/>
    <w:rsid w:val="008D2738"/>
    <w:rsid w:val="008D31E9"/>
    <w:rsid w:val="008D3DA7"/>
    <w:rsid w:val="008D46CE"/>
    <w:rsid w:val="008D61CA"/>
    <w:rsid w:val="008D6902"/>
    <w:rsid w:val="008D717A"/>
    <w:rsid w:val="008E04D8"/>
    <w:rsid w:val="008E1359"/>
    <w:rsid w:val="008E196E"/>
    <w:rsid w:val="008E2004"/>
    <w:rsid w:val="008E2F81"/>
    <w:rsid w:val="008E34E0"/>
    <w:rsid w:val="008E4076"/>
    <w:rsid w:val="008E4644"/>
    <w:rsid w:val="008E5087"/>
    <w:rsid w:val="008E50AD"/>
    <w:rsid w:val="008E52E1"/>
    <w:rsid w:val="008E5539"/>
    <w:rsid w:val="008E7734"/>
    <w:rsid w:val="008E7978"/>
    <w:rsid w:val="008E7B47"/>
    <w:rsid w:val="008E7DF9"/>
    <w:rsid w:val="008F0096"/>
    <w:rsid w:val="008F24A7"/>
    <w:rsid w:val="008F7445"/>
    <w:rsid w:val="00900B73"/>
    <w:rsid w:val="00900CA0"/>
    <w:rsid w:val="00900E01"/>
    <w:rsid w:val="00901CC7"/>
    <w:rsid w:val="00901DD7"/>
    <w:rsid w:val="009028F1"/>
    <w:rsid w:val="009040E4"/>
    <w:rsid w:val="00904641"/>
    <w:rsid w:val="00904F2D"/>
    <w:rsid w:val="00907192"/>
    <w:rsid w:val="009079D9"/>
    <w:rsid w:val="00910480"/>
    <w:rsid w:val="00911032"/>
    <w:rsid w:val="009110D9"/>
    <w:rsid w:val="00912E4F"/>
    <w:rsid w:val="0091318B"/>
    <w:rsid w:val="009138A7"/>
    <w:rsid w:val="00914E13"/>
    <w:rsid w:val="009159FE"/>
    <w:rsid w:val="00916C83"/>
    <w:rsid w:val="00921279"/>
    <w:rsid w:val="00921A58"/>
    <w:rsid w:val="00921BA7"/>
    <w:rsid w:val="0092231C"/>
    <w:rsid w:val="00922505"/>
    <w:rsid w:val="009230D4"/>
    <w:rsid w:val="0092354A"/>
    <w:rsid w:val="009246B9"/>
    <w:rsid w:val="009256D6"/>
    <w:rsid w:val="00925B25"/>
    <w:rsid w:val="00927FB0"/>
    <w:rsid w:val="0093003D"/>
    <w:rsid w:val="00930A46"/>
    <w:rsid w:val="00931E88"/>
    <w:rsid w:val="009335C5"/>
    <w:rsid w:val="00933F2D"/>
    <w:rsid w:val="0093477D"/>
    <w:rsid w:val="009355B0"/>
    <w:rsid w:val="00936645"/>
    <w:rsid w:val="0093743F"/>
    <w:rsid w:val="009378BC"/>
    <w:rsid w:val="00940410"/>
    <w:rsid w:val="009417C2"/>
    <w:rsid w:val="009418F0"/>
    <w:rsid w:val="00941A9D"/>
    <w:rsid w:val="00941BC6"/>
    <w:rsid w:val="00943CE4"/>
    <w:rsid w:val="00943CF8"/>
    <w:rsid w:val="00944743"/>
    <w:rsid w:val="0094493D"/>
    <w:rsid w:val="0094537D"/>
    <w:rsid w:val="0094553E"/>
    <w:rsid w:val="00946526"/>
    <w:rsid w:val="00946CB4"/>
    <w:rsid w:val="00947E9F"/>
    <w:rsid w:val="0095075B"/>
    <w:rsid w:val="0095109B"/>
    <w:rsid w:val="00951423"/>
    <w:rsid w:val="0095166C"/>
    <w:rsid w:val="00952A67"/>
    <w:rsid w:val="00952F51"/>
    <w:rsid w:val="009537BA"/>
    <w:rsid w:val="009538E8"/>
    <w:rsid w:val="00953D6E"/>
    <w:rsid w:val="00953ECE"/>
    <w:rsid w:val="00954F5D"/>
    <w:rsid w:val="009554CD"/>
    <w:rsid w:val="00956270"/>
    <w:rsid w:val="009567F8"/>
    <w:rsid w:val="00957053"/>
    <w:rsid w:val="0095735C"/>
    <w:rsid w:val="009574FE"/>
    <w:rsid w:val="0096060F"/>
    <w:rsid w:val="00960D5D"/>
    <w:rsid w:val="00960F96"/>
    <w:rsid w:val="009613E1"/>
    <w:rsid w:val="00963590"/>
    <w:rsid w:val="009638F6"/>
    <w:rsid w:val="0096421B"/>
    <w:rsid w:val="00966A74"/>
    <w:rsid w:val="00966C45"/>
    <w:rsid w:val="00967889"/>
    <w:rsid w:val="00970111"/>
    <w:rsid w:val="00970313"/>
    <w:rsid w:val="009709D4"/>
    <w:rsid w:val="00970EC2"/>
    <w:rsid w:val="00971C67"/>
    <w:rsid w:val="009727C7"/>
    <w:rsid w:val="009735A4"/>
    <w:rsid w:val="00974099"/>
    <w:rsid w:val="00974AA4"/>
    <w:rsid w:val="00977445"/>
    <w:rsid w:val="00977B43"/>
    <w:rsid w:val="00977C7D"/>
    <w:rsid w:val="00981E7E"/>
    <w:rsid w:val="00981FA9"/>
    <w:rsid w:val="0098274C"/>
    <w:rsid w:val="00982863"/>
    <w:rsid w:val="00984571"/>
    <w:rsid w:val="00985031"/>
    <w:rsid w:val="00986B0E"/>
    <w:rsid w:val="00987447"/>
    <w:rsid w:val="00987C77"/>
    <w:rsid w:val="00987CD2"/>
    <w:rsid w:val="00990380"/>
    <w:rsid w:val="00990D8D"/>
    <w:rsid w:val="0099108C"/>
    <w:rsid w:val="009910AD"/>
    <w:rsid w:val="00992830"/>
    <w:rsid w:val="0099307D"/>
    <w:rsid w:val="00993BE3"/>
    <w:rsid w:val="0099475F"/>
    <w:rsid w:val="00995B89"/>
    <w:rsid w:val="0099623B"/>
    <w:rsid w:val="009972CA"/>
    <w:rsid w:val="009A037E"/>
    <w:rsid w:val="009A07B9"/>
    <w:rsid w:val="009A108B"/>
    <w:rsid w:val="009A1134"/>
    <w:rsid w:val="009A1445"/>
    <w:rsid w:val="009A1970"/>
    <w:rsid w:val="009A28F3"/>
    <w:rsid w:val="009A2CA6"/>
    <w:rsid w:val="009A2F24"/>
    <w:rsid w:val="009A4FFE"/>
    <w:rsid w:val="009A573C"/>
    <w:rsid w:val="009A5CBC"/>
    <w:rsid w:val="009A720A"/>
    <w:rsid w:val="009A7615"/>
    <w:rsid w:val="009A7A48"/>
    <w:rsid w:val="009B0635"/>
    <w:rsid w:val="009B06E7"/>
    <w:rsid w:val="009B0D7F"/>
    <w:rsid w:val="009B0E44"/>
    <w:rsid w:val="009B0F75"/>
    <w:rsid w:val="009B24F2"/>
    <w:rsid w:val="009B2D9D"/>
    <w:rsid w:val="009B39AB"/>
    <w:rsid w:val="009B44A3"/>
    <w:rsid w:val="009B4A05"/>
    <w:rsid w:val="009B4BB0"/>
    <w:rsid w:val="009B4F12"/>
    <w:rsid w:val="009B56CE"/>
    <w:rsid w:val="009B5728"/>
    <w:rsid w:val="009C1B6E"/>
    <w:rsid w:val="009C288D"/>
    <w:rsid w:val="009C37DB"/>
    <w:rsid w:val="009C3CF2"/>
    <w:rsid w:val="009C51E2"/>
    <w:rsid w:val="009C5BE9"/>
    <w:rsid w:val="009C5D60"/>
    <w:rsid w:val="009C6402"/>
    <w:rsid w:val="009C6E17"/>
    <w:rsid w:val="009C7BBA"/>
    <w:rsid w:val="009C7DCB"/>
    <w:rsid w:val="009C7FC5"/>
    <w:rsid w:val="009D0A79"/>
    <w:rsid w:val="009D11F2"/>
    <w:rsid w:val="009D1B63"/>
    <w:rsid w:val="009D26A1"/>
    <w:rsid w:val="009D2763"/>
    <w:rsid w:val="009D2DA3"/>
    <w:rsid w:val="009D37B1"/>
    <w:rsid w:val="009D39D5"/>
    <w:rsid w:val="009D3B77"/>
    <w:rsid w:val="009D436F"/>
    <w:rsid w:val="009D4FB4"/>
    <w:rsid w:val="009D514E"/>
    <w:rsid w:val="009D5679"/>
    <w:rsid w:val="009D6494"/>
    <w:rsid w:val="009D66BE"/>
    <w:rsid w:val="009D7688"/>
    <w:rsid w:val="009D7B62"/>
    <w:rsid w:val="009E0797"/>
    <w:rsid w:val="009E0BEB"/>
    <w:rsid w:val="009E2561"/>
    <w:rsid w:val="009E3701"/>
    <w:rsid w:val="009E384B"/>
    <w:rsid w:val="009E44A7"/>
    <w:rsid w:val="009E5032"/>
    <w:rsid w:val="009E5A04"/>
    <w:rsid w:val="009E5E00"/>
    <w:rsid w:val="009E663F"/>
    <w:rsid w:val="009E68A6"/>
    <w:rsid w:val="009E6AFF"/>
    <w:rsid w:val="009E7330"/>
    <w:rsid w:val="009E78B0"/>
    <w:rsid w:val="009E7F36"/>
    <w:rsid w:val="009F08F6"/>
    <w:rsid w:val="009F0977"/>
    <w:rsid w:val="009F0B08"/>
    <w:rsid w:val="009F1BB9"/>
    <w:rsid w:val="009F1E13"/>
    <w:rsid w:val="009F24EF"/>
    <w:rsid w:val="009F2576"/>
    <w:rsid w:val="009F2D96"/>
    <w:rsid w:val="009F35BD"/>
    <w:rsid w:val="009F38F9"/>
    <w:rsid w:val="009F5E65"/>
    <w:rsid w:val="009F6A6A"/>
    <w:rsid w:val="009F7355"/>
    <w:rsid w:val="00A00400"/>
    <w:rsid w:val="00A02203"/>
    <w:rsid w:val="00A023ED"/>
    <w:rsid w:val="00A02CD5"/>
    <w:rsid w:val="00A03A2A"/>
    <w:rsid w:val="00A03AEA"/>
    <w:rsid w:val="00A06829"/>
    <w:rsid w:val="00A071D2"/>
    <w:rsid w:val="00A103A1"/>
    <w:rsid w:val="00A109D6"/>
    <w:rsid w:val="00A134A8"/>
    <w:rsid w:val="00A14691"/>
    <w:rsid w:val="00A148B9"/>
    <w:rsid w:val="00A14BA8"/>
    <w:rsid w:val="00A1554E"/>
    <w:rsid w:val="00A159FE"/>
    <w:rsid w:val="00A16505"/>
    <w:rsid w:val="00A21E2C"/>
    <w:rsid w:val="00A21F2A"/>
    <w:rsid w:val="00A22162"/>
    <w:rsid w:val="00A22C0D"/>
    <w:rsid w:val="00A23532"/>
    <w:rsid w:val="00A23B3E"/>
    <w:rsid w:val="00A23DAE"/>
    <w:rsid w:val="00A248DD"/>
    <w:rsid w:val="00A24C2A"/>
    <w:rsid w:val="00A25284"/>
    <w:rsid w:val="00A255BF"/>
    <w:rsid w:val="00A25885"/>
    <w:rsid w:val="00A25EFC"/>
    <w:rsid w:val="00A27338"/>
    <w:rsid w:val="00A2735C"/>
    <w:rsid w:val="00A27FF9"/>
    <w:rsid w:val="00A31CDE"/>
    <w:rsid w:val="00A32189"/>
    <w:rsid w:val="00A3290E"/>
    <w:rsid w:val="00A3361D"/>
    <w:rsid w:val="00A3384E"/>
    <w:rsid w:val="00A33E05"/>
    <w:rsid w:val="00A3404A"/>
    <w:rsid w:val="00A34156"/>
    <w:rsid w:val="00A34A68"/>
    <w:rsid w:val="00A3684E"/>
    <w:rsid w:val="00A369C2"/>
    <w:rsid w:val="00A374E3"/>
    <w:rsid w:val="00A377C3"/>
    <w:rsid w:val="00A40FAD"/>
    <w:rsid w:val="00A4147B"/>
    <w:rsid w:val="00A417AB"/>
    <w:rsid w:val="00A41A43"/>
    <w:rsid w:val="00A431CB"/>
    <w:rsid w:val="00A4397A"/>
    <w:rsid w:val="00A43D8F"/>
    <w:rsid w:val="00A442D0"/>
    <w:rsid w:val="00A44FA7"/>
    <w:rsid w:val="00A45032"/>
    <w:rsid w:val="00A46CF4"/>
    <w:rsid w:val="00A47325"/>
    <w:rsid w:val="00A5057A"/>
    <w:rsid w:val="00A512E3"/>
    <w:rsid w:val="00A51C6F"/>
    <w:rsid w:val="00A539EB"/>
    <w:rsid w:val="00A53C00"/>
    <w:rsid w:val="00A545E4"/>
    <w:rsid w:val="00A54DED"/>
    <w:rsid w:val="00A54E5E"/>
    <w:rsid w:val="00A55070"/>
    <w:rsid w:val="00A55EC2"/>
    <w:rsid w:val="00A56C1B"/>
    <w:rsid w:val="00A57B87"/>
    <w:rsid w:val="00A601C7"/>
    <w:rsid w:val="00A60621"/>
    <w:rsid w:val="00A60681"/>
    <w:rsid w:val="00A61520"/>
    <w:rsid w:val="00A61AB3"/>
    <w:rsid w:val="00A62304"/>
    <w:rsid w:val="00A6253D"/>
    <w:rsid w:val="00A63B7A"/>
    <w:rsid w:val="00A644E5"/>
    <w:rsid w:val="00A6602B"/>
    <w:rsid w:val="00A67C07"/>
    <w:rsid w:val="00A702BA"/>
    <w:rsid w:val="00A70451"/>
    <w:rsid w:val="00A705B5"/>
    <w:rsid w:val="00A707C7"/>
    <w:rsid w:val="00A70909"/>
    <w:rsid w:val="00A71150"/>
    <w:rsid w:val="00A724A7"/>
    <w:rsid w:val="00A72B53"/>
    <w:rsid w:val="00A734BF"/>
    <w:rsid w:val="00A7401D"/>
    <w:rsid w:val="00A74488"/>
    <w:rsid w:val="00A748DB"/>
    <w:rsid w:val="00A74DE2"/>
    <w:rsid w:val="00A752AD"/>
    <w:rsid w:val="00A759FE"/>
    <w:rsid w:val="00A75CE0"/>
    <w:rsid w:val="00A769D2"/>
    <w:rsid w:val="00A76A86"/>
    <w:rsid w:val="00A76D38"/>
    <w:rsid w:val="00A773E1"/>
    <w:rsid w:val="00A77B9E"/>
    <w:rsid w:val="00A80406"/>
    <w:rsid w:val="00A80B56"/>
    <w:rsid w:val="00A8134F"/>
    <w:rsid w:val="00A8140C"/>
    <w:rsid w:val="00A82674"/>
    <w:rsid w:val="00A846D2"/>
    <w:rsid w:val="00A85A2B"/>
    <w:rsid w:val="00A8667B"/>
    <w:rsid w:val="00A86B03"/>
    <w:rsid w:val="00A87F09"/>
    <w:rsid w:val="00A90237"/>
    <w:rsid w:val="00A909FB"/>
    <w:rsid w:val="00A90CFB"/>
    <w:rsid w:val="00A90EF1"/>
    <w:rsid w:val="00A966B1"/>
    <w:rsid w:val="00A968BA"/>
    <w:rsid w:val="00A97597"/>
    <w:rsid w:val="00A9797B"/>
    <w:rsid w:val="00AA0191"/>
    <w:rsid w:val="00AA02AD"/>
    <w:rsid w:val="00AA1D67"/>
    <w:rsid w:val="00AA1FF3"/>
    <w:rsid w:val="00AA210B"/>
    <w:rsid w:val="00AA45A0"/>
    <w:rsid w:val="00AA5669"/>
    <w:rsid w:val="00AA5B1E"/>
    <w:rsid w:val="00AA617F"/>
    <w:rsid w:val="00AA6405"/>
    <w:rsid w:val="00AA7F0A"/>
    <w:rsid w:val="00AB06DD"/>
    <w:rsid w:val="00AB0A95"/>
    <w:rsid w:val="00AB14F6"/>
    <w:rsid w:val="00AB18B7"/>
    <w:rsid w:val="00AB1F6A"/>
    <w:rsid w:val="00AB2D15"/>
    <w:rsid w:val="00AB3CF6"/>
    <w:rsid w:val="00AB3DBB"/>
    <w:rsid w:val="00AB401C"/>
    <w:rsid w:val="00AB4443"/>
    <w:rsid w:val="00AB4528"/>
    <w:rsid w:val="00AB48F3"/>
    <w:rsid w:val="00AB534E"/>
    <w:rsid w:val="00AB5B34"/>
    <w:rsid w:val="00AB71F2"/>
    <w:rsid w:val="00AC0075"/>
    <w:rsid w:val="00AC097E"/>
    <w:rsid w:val="00AC1832"/>
    <w:rsid w:val="00AC1E78"/>
    <w:rsid w:val="00AC2095"/>
    <w:rsid w:val="00AC223C"/>
    <w:rsid w:val="00AC2362"/>
    <w:rsid w:val="00AC33FE"/>
    <w:rsid w:val="00AC3951"/>
    <w:rsid w:val="00AC4265"/>
    <w:rsid w:val="00AC44A2"/>
    <w:rsid w:val="00AC4508"/>
    <w:rsid w:val="00AC5293"/>
    <w:rsid w:val="00AC5740"/>
    <w:rsid w:val="00AC5A16"/>
    <w:rsid w:val="00AC6182"/>
    <w:rsid w:val="00AC79E1"/>
    <w:rsid w:val="00AC7D08"/>
    <w:rsid w:val="00AC7E6D"/>
    <w:rsid w:val="00AD078E"/>
    <w:rsid w:val="00AD1222"/>
    <w:rsid w:val="00AD153E"/>
    <w:rsid w:val="00AD23E1"/>
    <w:rsid w:val="00AD2BB6"/>
    <w:rsid w:val="00AD2EF9"/>
    <w:rsid w:val="00AD2FE9"/>
    <w:rsid w:val="00AD378E"/>
    <w:rsid w:val="00AD3863"/>
    <w:rsid w:val="00AD48E9"/>
    <w:rsid w:val="00AD521A"/>
    <w:rsid w:val="00AD63A5"/>
    <w:rsid w:val="00AD7343"/>
    <w:rsid w:val="00AD74D6"/>
    <w:rsid w:val="00AE087C"/>
    <w:rsid w:val="00AE1E7A"/>
    <w:rsid w:val="00AE1FBD"/>
    <w:rsid w:val="00AE201B"/>
    <w:rsid w:val="00AE2F90"/>
    <w:rsid w:val="00AE3CE0"/>
    <w:rsid w:val="00AE3E25"/>
    <w:rsid w:val="00AE3F69"/>
    <w:rsid w:val="00AE5C79"/>
    <w:rsid w:val="00AE5FA1"/>
    <w:rsid w:val="00AE60D3"/>
    <w:rsid w:val="00AF073A"/>
    <w:rsid w:val="00AF2672"/>
    <w:rsid w:val="00AF48ED"/>
    <w:rsid w:val="00AF4961"/>
    <w:rsid w:val="00AF5132"/>
    <w:rsid w:val="00AF5A2B"/>
    <w:rsid w:val="00AF68E2"/>
    <w:rsid w:val="00AF786D"/>
    <w:rsid w:val="00AF7B53"/>
    <w:rsid w:val="00AF7E76"/>
    <w:rsid w:val="00B00327"/>
    <w:rsid w:val="00B006C5"/>
    <w:rsid w:val="00B01A97"/>
    <w:rsid w:val="00B01DDC"/>
    <w:rsid w:val="00B025CF"/>
    <w:rsid w:val="00B034C0"/>
    <w:rsid w:val="00B0460C"/>
    <w:rsid w:val="00B058B1"/>
    <w:rsid w:val="00B059B6"/>
    <w:rsid w:val="00B05ABB"/>
    <w:rsid w:val="00B05D83"/>
    <w:rsid w:val="00B06C4B"/>
    <w:rsid w:val="00B06EAA"/>
    <w:rsid w:val="00B0706D"/>
    <w:rsid w:val="00B07330"/>
    <w:rsid w:val="00B07812"/>
    <w:rsid w:val="00B10C17"/>
    <w:rsid w:val="00B10E1F"/>
    <w:rsid w:val="00B11CB0"/>
    <w:rsid w:val="00B126F1"/>
    <w:rsid w:val="00B13E14"/>
    <w:rsid w:val="00B14CFC"/>
    <w:rsid w:val="00B15BE0"/>
    <w:rsid w:val="00B16371"/>
    <w:rsid w:val="00B17A09"/>
    <w:rsid w:val="00B17BE1"/>
    <w:rsid w:val="00B17BE7"/>
    <w:rsid w:val="00B17BF9"/>
    <w:rsid w:val="00B17E79"/>
    <w:rsid w:val="00B21163"/>
    <w:rsid w:val="00B22F1F"/>
    <w:rsid w:val="00B23A29"/>
    <w:rsid w:val="00B241C5"/>
    <w:rsid w:val="00B249C2"/>
    <w:rsid w:val="00B2591D"/>
    <w:rsid w:val="00B261B9"/>
    <w:rsid w:val="00B26D06"/>
    <w:rsid w:val="00B26F7F"/>
    <w:rsid w:val="00B27833"/>
    <w:rsid w:val="00B27906"/>
    <w:rsid w:val="00B302EA"/>
    <w:rsid w:val="00B306F4"/>
    <w:rsid w:val="00B3101A"/>
    <w:rsid w:val="00B31191"/>
    <w:rsid w:val="00B3231C"/>
    <w:rsid w:val="00B334EC"/>
    <w:rsid w:val="00B3414B"/>
    <w:rsid w:val="00B364E0"/>
    <w:rsid w:val="00B37773"/>
    <w:rsid w:val="00B377E9"/>
    <w:rsid w:val="00B40012"/>
    <w:rsid w:val="00B40709"/>
    <w:rsid w:val="00B40B44"/>
    <w:rsid w:val="00B411B7"/>
    <w:rsid w:val="00B41409"/>
    <w:rsid w:val="00B444B7"/>
    <w:rsid w:val="00B445EE"/>
    <w:rsid w:val="00B4469F"/>
    <w:rsid w:val="00B45AD2"/>
    <w:rsid w:val="00B45F0F"/>
    <w:rsid w:val="00B45F1F"/>
    <w:rsid w:val="00B46304"/>
    <w:rsid w:val="00B502A5"/>
    <w:rsid w:val="00B51214"/>
    <w:rsid w:val="00B51269"/>
    <w:rsid w:val="00B51972"/>
    <w:rsid w:val="00B51A35"/>
    <w:rsid w:val="00B524B7"/>
    <w:rsid w:val="00B52850"/>
    <w:rsid w:val="00B52F88"/>
    <w:rsid w:val="00B53611"/>
    <w:rsid w:val="00B53C60"/>
    <w:rsid w:val="00B54F83"/>
    <w:rsid w:val="00B5506A"/>
    <w:rsid w:val="00B55980"/>
    <w:rsid w:val="00B61C08"/>
    <w:rsid w:val="00B62AE0"/>
    <w:rsid w:val="00B63671"/>
    <w:rsid w:val="00B63B7D"/>
    <w:rsid w:val="00B63F90"/>
    <w:rsid w:val="00B6407C"/>
    <w:rsid w:val="00B6429E"/>
    <w:rsid w:val="00B6497F"/>
    <w:rsid w:val="00B64D6F"/>
    <w:rsid w:val="00B67663"/>
    <w:rsid w:val="00B70317"/>
    <w:rsid w:val="00B7146F"/>
    <w:rsid w:val="00B71BC2"/>
    <w:rsid w:val="00B7226A"/>
    <w:rsid w:val="00B72A2E"/>
    <w:rsid w:val="00B72DEA"/>
    <w:rsid w:val="00B73984"/>
    <w:rsid w:val="00B73B34"/>
    <w:rsid w:val="00B74A12"/>
    <w:rsid w:val="00B74B44"/>
    <w:rsid w:val="00B771AD"/>
    <w:rsid w:val="00B77A05"/>
    <w:rsid w:val="00B77C72"/>
    <w:rsid w:val="00B77CEB"/>
    <w:rsid w:val="00B80C62"/>
    <w:rsid w:val="00B80E76"/>
    <w:rsid w:val="00B81D39"/>
    <w:rsid w:val="00B82238"/>
    <w:rsid w:val="00B83001"/>
    <w:rsid w:val="00B83083"/>
    <w:rsid w:val="00B830B1"/>
    <w:rsid w:val="00B83416"/>
    <w:rsid w:val="00B83A2B"/>
    <w:rsid w:val="00B83CF9"/>
    <w:rsid w:val="00B84BEF"/>
    <w:rsid w:val="00B85330"/>
    <w:rsid w:val="00B85D73"/>
    <w:rsid w:val="00B8610B"/>
    <w:rsid w:val="00B87DB4"/>
    <w:rsid w:val="00B90755"/>
    <w:rsid w:val="00B911CE"/>
    <w:rsid w:val="00B916F5"/>
    <w:rsid w:val="00B92045"/>
    <w:rsid w:val="00B921D3"/>
    <w:rsid w:val="00B92434"/>
    <w:rsid w:val="00B92EA8"/>
    <w:rsid w:val="00B930E7"/>
    <w:rsid w:val="00B933E1"/>
    <w:rsid w:val="00B93DA4"/>
    <w:rsid w:val="00B94AEC"/>
    <w:rsid w:val="00B9648F"/>
    <w:rsid w:val="00B965E9"/>
    <w:rsid w:val="00B9662C"/>
    <w:rsid w:val="00B96C9E"/>
    <w:rsid w:val="00B97350"/>
    <w:rsid w:val="00B9747B"/>
    <w:rsid w:val="00BA00D4"/>
    <w:rsid w:val="00BA1070"/>
    <w:rsid w:val="00BA18B9"/>
    <w:rsid w:val="00BA227E"/>
    <w:rsid w:val="00BA38A2"/>
    <w:rsid w:val="00BA3C66"/>
    <w:rsid w:val="00BA3CCA"/>
    <w:rsid w:val="00BA3FE6"/>
    <w:rsid w:val="00BA4E34"/>
    <w:rsid w:val="00BA5426"/>
    <w:rsid w:val="00BA64AE"/>
    <w:rsid w:val="00BA74C6"/>
    <w:rsid w:val="00BA7EFC"/>
    <w:rsid w:val="00BB04F8"/>
    <w:rsid w:val="00BB08B4"/>
    <w:rsid w:val="00BB0B39"/>
    <w:rsid w:val="00BB190C"/>
    <w:rsid w:val="00BB1B8C"/>
    <w:rsid w:val="00BB2107"/>
    <w:rsid w:val="00BB28A9"/>
    <w:rsid w:val="00BB2C69"/>
    <w:rsid w:val="00BB2D01"/>
    <w:rsid w:val="00BB2D8C"/>
    <w:rsid w:val="00BB4ABD"/>
    <w:rsid w:val="00BB574D"/>
    <w:rsid w:val="00BB5C20"/>
    <w:rsid w:val="00BB64C3"/>
    <w:rsid w:val="00BB7381"/>
    <w:rsid w:val="00BB7849"/>
    <w:rsid w:val="00BB7970"/>
    <w:rsid w:val="00BC0283"/>
    <w:rsid w:val="00BC035C"/>
    <w:rsid w:val="00BC0F26"/>
    <w:rsid w:val="00BC286B"/>
    <w:rsid w:val="00BC29D8"/>
    <w:rsid w:val="00BC31C0"/>
    <w:rsid w:val="00BC4278"/>
    <w:rsid w:val="00BC469B"/>
    <w:rsid w:val="00BC5BBB"/>
    <w:rsid w:val="00BC5D7B"/>
    <w:rsid w:val="00BC5DE0"/>
    <w:rsid w:val="00BC5F4F"/>
    <w:rsid w:val="00BC67CC"/>
    <w:rsid w:val="00BC7E50"/>
    <w:rsid w:val="00BC7F15"/>
    <w:rsid w:val="00BD08A2"/>
    <w:rsid w:val="00BD0977"/>
    <w:rsid w:val="00BD1069"/>
    <w:rsid w:val="00BD1B55"/>
    <w:rsid w:val="00BD1B6A"/>
    <w:rsid w:val="00BD2187"/>
    <w:rsid w:val="00BD2E18"/>
    <w:rsid w:val="00BD3AD7"/>
    <w:rsid w:val="00BD45FA"/>
    <w:rsid w:val="00BD52DA"/>
    <w:rsid w:val="00BD5EB9"/>
    <w:rsid w:val="00BD6745"/>
    <w:rsid w:val="00BD6FED"/>
    <w:rsid w:val="00BE0800"/>
    <w:rsid w:val="00BE2378"/>
    <w:rsid w:val="00BE27B0"/>
    <w:rsid w:val="00BE2AD9"/>
    <w:rsid w:val="00BE33D8"/>
    <w:rsid w:val="00BE4FC1"/>
    <w:rsid w:val="00BE5756"/>
    <w:rsid w:val="00BE68B0"/>
    <w:rsid w:val="00BF0CB8"/>
    <w:rsid w:val="00BF1363"/>
    <w:rsid w:val="00BF1B87"/>
    <w:rsid w:val="00BF1DCC"/>
    <w:rsid w:val="00BF28E2"/>
    <w:rsid w:val="00BF2AC1"/>
    <w:rsid w:val="00BF3B9B"/>
    <w:rsid w:val="00BF48A1"/>
    <w:rsid w:val="00BF4F6B"/>
    <w:rsid w:val="00BF60D9"/>
    <w:rsid w:val="00C01416"/>
    <w:rsid w:val="00C029C3"/>
    <w:rsid w:val="00C037B7"/>
    <w:rsid w:val="00C058BF"/>
    <w:rsid w:val="00C072E4"/>
    <w:rsid w:val="00C11901"/>
    <w:rsid w:val="00C11B1D"/>
    <w:rsid w:val="00C11D95"/>
    <w:rsid w:val="00C1219E"/>
    <w:rsid w:val="00C12519"/>
    <w:rsid w:val="00C12C73"/>
    <w:rsid w:val="00C1368F"/>
    <w:rsid w:val="00C142CE"/>
    <w:rsid w:val="00C143AA"/>
    <w:rsid w:val="00C16499"/>
    <w:rsid w:val="00C16FC5"/>
    <w:rsid w:val="00C222FF"/>
    <w:rsid w:val="00C22AE2"/>
    <w:rsid w:val="00C22B8C"/>
    <w:rsid w:val="00C243EB"/>
    <w:rsid w:val="00C246A8"/>
    <w:rsid w:val="00C25120"/>
    <w:rsid w:val="00C25F12"/>
    <w:rsid w:val="00C26535"/>
    <w:rsid w:val="00C2688F"/>
    <w:rsid w:val="00C27023"/>
    <w:rsid w:val="00C32150"/>
    <w:rsid w:val="00C321A7"/>
    <w:rsid w:val="00C322B6"/>
    <w:rsid w:val="00C323A2"/>
    <w:rsid w:val="00C32777"/>
    <w:rsid w:val="00C334C9"/>
    <w:rsid w:val="00C334F8"/>
    <w:rsid w:val="00C33EB7"/>
    <w:rsid w:val="00C34D7B"/>
    <w:rsid w:val="00C3592B"/>
    <w:rsid w:val="00C3752F"/>
    <w:rsid w:val="00C3778D"/>
    <w:rsid w:val="00C37941"/>
    <w:rsid w:val="00C40F10"/>
    <w:rsid w:val="00C40F3F"/>
    <w:rsid w:val="00C42064"/>
    <w:rsid w:val="00C425E4"/>
    <w:rsid w:val="00C43292"/>
    <w:rsid w:val="00C4331D"/>
    <w:rsid w:val="00C4369E"/>
    <w:rsid w:val="00C43938"/>
    <w:rsid w:val="00C43985"/>
    <w:rsid w:val="00C44ADB"/>
    <w:rsid w:val="00C44C14"/>
    <w:rsid w:val="00C44DF1"/>
    <w:rsid w:val="00C44FF1"/>
    <w:rsid w:val="00C4558F"/>
    <w:rsid w:val="00C4598E"/>
    <w:rsid w:val="00C46067"/>
    <w:rsid w:val="00C47184"/>
    <w:rsid w:val="00C5060D"/>
    <w:rsid w:val="00C507E4"/>
    <w:rsid w:val="00C50D39"/>
    <w:rsid w:val="00C511B8"/>
    <w:rsid w:val="00C51CE1"/>
    <w:rsid w:val="00C52B79"/>
    <w:rsid w:val="00C54C38"/>
    <w:rsid w:val="00C5547C"/>
    <w:rsid w:val="00C55EE0"/>
    <w:rsid w:val="00C56610"/>
    <w:rsid w:val="00C56880"/>
    <w:rsid w:val="00C6042B"/>
    <w:rsid w:val="00C61148"/>
    <w:rsid w:val="00C62EA9"/>
    <w:rsid w:val="00C70D26"/>
    <w:rsid w:val="00C70D76"/>
    <w:rsid w:val="00C71E19"/>
    <w:rsid w:val="00C72D36"/>
    <w:rsid w:val="00C72E5E"/>
    <w:rsid w:val="00C7372C"/>
    <w:rsid w:val="00C7422A"/>
    <w:rsid w:val="00C74AAE"/>
    <w:rsid w:val="00C755EB"/>
    <w:rsid w:val="00C76354"/>
    <w:rsid w:val="00C7677A"/>
    <w:rsid w:val="00C76CD1"/>
    <w:rsid w:val="00C80123"/>
    <w:rsid w:val="00C8028C"/>
    <w:rsid w:val="00C8087C"/>
    <w:rsid w:val="00C80DA4"/>
    <w:rsid w:val="00C81D4F"/>
    <w:rsid w:val="00C81F74"/>
    <w:rsid w:val="00C82A5A"/>
    <w:rsid w:val="00C845A8"/>
    <w:rsid w:val="00C8487F"/>
    <w:rsid w:val="00C85185"/>
    <w:rsid w:val="00C85443"/>
    <w:rsid w:val="00C85471"/>
    <w:rsid w:val="00C85960"/>
    <w:rsid w:val="00C86142"/>
    <w:rsid w:val="00C86234"/>
    <w:rsid w:val="00C86242"/>
    <w:rsid w:val="00C87687"/>
    <w:rsid w:val="00C92EF9"/>
    <w:rsid w:val="00C93114"/>
    <w:rsid w:val="00C93AFD"/>
    <w:rsid w:val="00C94391"/>
    <w:rsid w:val="00C947B9"/>
    <w:rsid w:val="00C948AF"/>
    <w:rsid w:val="00C94CD7"/>
    <w:rsid w:val="00C94FDD"/>
    <w:rsid w:val="00C95997"/>
    <w:rsid w:val="00C961C5"/>
    <w:rsid w:val="00C96480"/>
    <w:rsid w:val="00C9701C"/>
    <w:rsid w:val="00C97240"/>
    <w:rsid w:val="00C97C20"/>
    <w:rsid w:val="00CA1819"/>
    <w:rsid w:val="00CA1E9D"/>
    <w:rsid w:val="00CA271D"/>
    <w:rsid w:val="00CA33AD"/>
    <w:rsid w:val="00CA396D"/>
    <w:rsid w:val="00CA46D1"/>
    <w:rsid w:val="00CA4F5F"/>
    <w:rsid w:val="00CA6634"/>
    <w:rsid w:val="00CA687F"/>
    <w:rsid w:val="00CB11EA"/>
    <w:rsid w:val="00CB1F1C"/>
    <w:rsid w:val="00CB2151"/>
    <w:rsid w:val="00CB22B5"/>
    <w:rsid w:val="00CB314C"/>
    <w:rsid w:val="00CB3594"/>
    <w:rsid w:val="00CB3DCA"/>
    <w:rsid w:val="00CB518D"/>
    <w:rsid w:val="00CB5EFC"/>
    <w:rsid w:val="00CB672E"/>
    <w:rsid w:val="00CB6F5E"/>
    <w:rsid w:val="00CB7198"/>
    <w:rsid w:val="00CB7482"/>
    <w:rsid w:val="00CB7797"/>
    <w:rsid w:val="00CB7CCF"/>
    <w:rsid w:val="00CC01AB"/>
    <w:rsid w:val="00CC0BCD"/>
    <w:rsid w:val="00CC2CF3"/>
    <w:rsid w:val="00CC32DA"/>
    <w:rsid w:val="00CC373F"/>
    <w:rsid w:val="00CC3AC9"/>
    <w:rsid w:val="00CC55B5"/>
    <w:rsid w:val="00CC5A8A"/>
    <w:rsid w:val="00CC6539"/>
    <w:rsid w:val="00CC66CB"/>
    <w:rsid w:val="00CC6A3D"/>
    <w:rsid w:val="00CC7110"/>
    <w:rsid w:val="00CC74B6"/>
    <w:rsid w:val="00CD014E"/>
    <w:rsid w:val="00CD15B0"/>
    <w:rsid w:val="00CD329A"/>
    <w:rsid w:val="00CD3E0D"/>
    <w:rsid w:val="00CD4C81"/>
    <w:rsid w:val="00CD5307"/>
    <w:rsid w:val="00CD543E"/>
    <w:rsid w:val="00CD5DAC"/>
    <w:rsid w:val="00CD5EE3"/>
    <w:rsid w:val="00CD69CA"/>
    <w:rsid w:val="00CD6DAF"/>
    <w:rsid w:val="00CD7E2D"/>
    <w:rsid w:val="00CE2F85"/>
    <w:rsid w:val="00CE2F8E"/>
    <w:rsid w:val="00CE2FA8"/>
    <w:rsid w:val="00CE3F8F"/>
    <w:rsid w:val="00CE441F"/>
    <w:rsid w:val="00CE5BFB"/>
    <w:rsid w:val="00CE5F5C"/>
    <w:rsid w:val="00CE637E"/>
    <w:rsid w:val="00CE70BB"/>
    <w:rsid w:val="00CE7B12"/>
    <w:rsid w:val="00CF07C6"/>
    <w:rsid w:val="00CF0EC8"/>
    <w:rsid w:val="00CF1881"/>
    <w:rsid w:val="00CF2308"/>
    <w:rsid w:val="00CF29AC"/>
    <w:rsid w:val="00CF50AF"/>
    <w:rsid w:val="00CF56CE"/>
    <w:rsid w:val="00CF59E0"/>
    <w:rsid w:val="00CF6311"/>
    <w:rsid w:val="00CF6980"/>
    <w:rsid w:val="00CF6ABE"/>
    <w:rsid w:val="00CF6BB3"/>
    <w:rsid w:val="00D00B39"/>
    <w:rsid w:val="00D00FA3"/>
    <w:rsid w:val="00D0109E"/>
    <w:rsid w:val="00D019BC"/>
    <w:rsid w:val="00D0259F"/>
    <w:rsid w:val="00D031AA"/>
    <w:rsid w:val="00D03D6D"/>
    <w:rsid w:val="00D0422D"/>
    <w:rsid w:val="00D042AE"/>
    <w:rsid w:val="00D045A7"/>
    <w:rsid w:val="00D04869"/>
    <w:rsid w:val="00D0487B"/>
    <w:rsid w:val="00D055EB"/>
    <w:rsid w:val="00D05943"/>
    <w:rsid w:val="00D0607B"/>
    <w:rsid w:val="00D065C2"/>
    <w:rsid w:val="00D074E0"/>
    <w:rsid w:val="00D07DCC"/>
    <w:rsid w:val="00D10797"/>
    <w:rsid w:val="00D1178F"/>
    <w:rsid w:val="00D1225C"/>
    <w:rsid w:val="00D124B4"/>
    <w:rsid w:val="00D12E48"/>
    <w:rsid w:val="00D13C78"/>
    <w:rsid w:val="00D144E4"/>
    <w:rsid w:val="00D14B5D"/>
    <w:rsid w:val="00D150FE"/>
    <w:rsid w:val="00D160A0"/>
    <w:rsid w:val="00D174EB"/>
    <w:rsid w:val="00D17A80"/>
    <w:rsid w:val="00D2079D"/>
    <w:rsid w:val="00D20BE5"/>
    <w:rsid w:val="00D210AA"/>
    <w:rsid w:val="00D21171"/>
    <w:rsid w:val="00D219D8"/>
    <w:rsid w:val="00D22171"/>
    <w:rsid w:val="00D22243"/>
    <w:rsid w:val="00D222CE"/>
    <w:rsid w:val="00D228EA"/>
    <w:rsid w:val="00D22F36"/>
    <w:rsid w:val="00D23458"/>
    <w:rsid w:val="00D23875"/>
    <w:rsid w:val="00D2395B"/>
    <w:rsid w:val="00D23A7C"/>
    <w:rsid w:val="00D23CDE"/>
    <w:rsid w:val="00D24802"/>
    <w:rsid w:val="00D25D34"/>
    <w:rsid w:val="00D262C7"/>
    <w:rsid w:val="00D262FA"/>
    <w:rsid w:val="00D2634C"/>
    <w:rsid w:val="00D2691D"/>
    <w:rsid w:val="00D270D3"/>
    <w:rsid w:val="00D271DF"/>
    <w:rsid w:val="00D276EE"/>
    <w:rsid w:val="00D27B19"/>
    <w:rsid w:val="00D27C7A"/>
    <w:rsid w:val="00D27FDF"/>
    <w:rsid w:val="00D314D9"/>
    <w:rsid w:val="00D33B5C"/>
    <w:rsid w:val="00D34471"/>
    <w:rsid w:val="00D34E91"/>
    <w:rsid w:val="00D356BF"/>
    <w:rsid w:val="00D366C7"/>
    <w:rsid w:val="00D372CC"/>
    <w:rsid w:val="00D418DA"/>
    <w:rsid w:val="00D41AC2"/>
    <w:rsid w:val="00D4316F"/>
    <w:rsid w:val="00D43282"/>
    <w:rsid w:val="00D436F3"/>
    <w:rsid w:val="00D447DE"/>
    <w:rsid w:val="00D46CAE"/>
    <w:rsid w:val="00D46E4D"/>
    <w:rsid w:val="00D472F9"/>
    <w:rsid w:val="00D50AF9"/>
    <w:rsid w:val="00D51AAE"/>
    <w:rsid w:val="00D53F61"/>
    <w:rsid w:val="00D54B53"/>
    <w:rsid w:val="00D553E0"/>
    <w:rsid w:val="00D55A39"/>
    <w:rsid w:val="00D56A22"/>
    <w:rsid w:val="00D572CC"/>
    <w:rsid w:val="00D60031"/>
    <w:rsid w:val="00D60427"/>
    <w:rsid w:val="00D610C1"/>
    <w:rsid w:val="00D61F60"/>
    <w:rsid w:val="00D620A5"/>
    <w:rsid w:val="00D6219B"/>
    <w:rsid w:val="00D6248B"/>
    <w:rsid w:val="00D63E67"/>
    <w:rsid w:val="00D63FE2"/>
    <w:rsid w:val="00D643B6"/>
    <w:rsid w:val="00D6460C"/>
    <w:rsid w:val="00D647A2"/>
    <w:rsid w:val="00D647EA"/>
    <w:rsid w:val="00D65AA4"/>
    <w:rsid w:val="00D67131"/>
    <w:rsid w:val="00D67134"/>
    <w:rsid w:val="00D71025"/>
    <w:rsid w:val="00D71800"/>
    <w:rsid w:val="00D72E60"/>
    <w:rsid w:val="00D736F6"/>
    <w:rsid w:val="00D73ECC"/>
    <w:rsid w:val="00D73FB5"/>
    <w:rsid w:val="00D74082"/>
    <w:rsid w:val="00D743B6"/>
    <w:rsid w:val="00D74682"/>
    <w:rsid w:val="00D7520D"/>
    <w:rsid w:val="00D75563"/>
    <w:rsid w:val="00D75D7D"/>
    <w:rsid w:val="00D76E13"/>
    <w:rsid w:val="00D7705A"/>
    <w:rsid w:val="00D800CC"/>
    <w:rsid w:val="00D82796"/>
    <w:rsid w:val="00D8349C"/>
    <w:rsid w:val="00D85453"/>
    <w:rsid w:val="00D8558A"/>
    <w:rsid w:val="00D863EF"/>
    <w:rsid w:val="00D87A87"/>
    <w:rsid w:val="00D904AF"/>
    <w:rsid w:val="00D90A0A"/>
    <w:rsid w:val="00D90EE4"/>
    <w:rsid w:val="00D91AE5"/>
    <w:rsid w:val="00D91C06"/>
    <w:rsid w:val="00D91F11"/>
    <w:rsid w:val="00D9218C"/>
    <w:rsid w:val="00D93468"/>
    <w:rsid w:val="00D93D41"/>
    <w:rsid w:val="00D942BD"/>
    <w:rsid w:val="00D94937"/>
    <w:rsid w:val="00D94A9E"/>
    <w:rsid w:val="00D956A2"/>
    <w:rsid w:val="00D95BEA"/>
    <w:rsid w:val="00D95D75"/>
    <w:rsid w:val="00D96AEC"/>
    <w:rsid w:val="00D96B09"/>
    <w:rsid w:val="00D96BF2"/>
    <w:rsid w:val="00DA0043"/>
    <w:rsid w:val="00DA076B"/>
    <w:rsid w:val="00DA10AC"/>
    <w:rsid w:val="00DA1BFE"/>
    <w:rsid w:val="00DA2120"/>
    <w:rsid w:val="00DA2662"/>
    <w:rsid w:val="00DA58A1"/>
    <w:rsid w:val="00DA6A2F"/>
    <w:rsid w:val="00DB074B"/>
    <w:rsid w:val="00DB0DD3"/>
    <w:rsid w:val="00DB22EF"/>
    <w:rsid w:val="00DB326E"/>
    <w:rsid w:val="00DB3D0A"/>
    <w:rsid w:val="00DB5B01"/>
    <w:rsid w:val="00DC050A"/>
    <w:rsid w:val="00DC0768"/>
    <w:rsid w:val="00DC0978"/>
    <w:rsid w:val="00DC1235"/>
    <w:rsid w:val="00DC1D48"/>
    <w:rsid w:val="00DC218F"/>
    <w:rsid w:val="00DC2EF7"/>
    <w:rsid w:val="00DC32EC"/>
    <w:rsid w:val="00DC3B9B"/>
    <w:rsid w:val="00DC441C"/>
    <w:rsid w:val="00DC58ED"/>
    <w:rsid w:val="00DC6922"/>
    <w:rsid w:val="00DC71B9"/>
    <w:rsid w:val="00DD05FB"/>
    <w:rsid w:val="00DD13A0"/>
    <w:rsid w:val="00DD196C"/>
    <w:rsid w:val="00DD1BCC"/>
    <w:rsid w:val="00DD1BEE"/>
    <w:rsid w:val="00DD38A0"/>
    <w:rsid w:val="00DD4BF9"/>
    <w:rsid w:val="00DD5625"/>
    <w:rsid w:val="00DD56BA"/>
    <w:rsid w:val="00DD58D0"/>
    <w:rsid w:val="00DD5A0A"/>
    <w:rsid w:val="00DD5F92"/>
    <w:rsid w:val="00DD636D"/>
    <w:rsid w:val="00DD6963"/>
    <w:rsid w:val="00DD7421"/>
    <w:rsid w:val="00DD78BA"/>
    <w:rsid w:val="00DE05AF"/>
    <w:rsid w:val="00DE0C55"/>
    <w:rsid w:val="00DE0CBB"/>
    <w:rsid w:val="00DE216A"/>
    <w:rsid w:val="00DE31F2"/>
    <w:rsid w:val="00DE33A3"/>
    <w:rsid w:val="00DE3930"/>
    <w:rsid w:val="00DE3C3B"/>
    <w:rsid w:val="00DE4718"/>
    <w:rsid w:val="00DE5034"/>
    <w:rsid w:val="00DE6D3F"/>
    <w:rsid w:val="00DE7A2F"/>
    <w:rsid w:val="00DE7D1B"/>
    <w:rsid w:val="00DE7D54"/>
    <w:rsid w:val="00DF15BB"/>
    <w:rsid w:val="00DF1EB8"/>
    <w:rsid w:val="00DF253C"/>
    <w:rsid w:val="00DF2D4C"/>
    <w:rsid w:val="00DF2D6B"/>
    <w:rsid w:val="00DF33BB"/>
    <w:rsid w:val="00DF3AE2"/>
    <w:rsid w:val="00DF3BB9"/>
    <w:rsid w:val="00DF4494"/>
    <w:rsid w:val="00DF4604"/>
    <w:rsid w:val="00DF568C"/>
    <w:rsid w:val="00DF5C4A"/>
    <w:rsid w:val="00DF5F43"/>
    <w:rsid w:val="00DF6B98"/>
    <w:rsid w:val="00DF7427"/>
    <w:rsid w:val="00DF7ED6"/>
    <w:rsid w:val="00E0156D"/>
    <w:rsid w:val="00E0190D"/>
    <w:rsid w:val="00E01DF6"/>
    <w:rsid w:val="00E01F35"/>
    <w:rsid w:val="00E03027"/>
    <w:rsid w:val="00E03031"/>
    <w:rsid w:val="00E03321"/>
    <w:rsid w:val="00E0342A"/>
    <w:rsid w:val="00E03BB3"/>
    <w:rsid w:val="00E0624C"/>
    <w:rsid w:val="00E07573"/>
    <w:rsid w:val="00E112D3"/>
    <w:rsid w:val="00E117F0"/>
    <w:rsid w:val="00E1227C"/>
    <w:rsid w:val="00E12D0A"/>
    <w:rsid w:val="00E13121"/>
    <w:rsid w:val="00E140A3"/>
    <w:rsid w:val="00E14142"/>
    <w:rsid w:val="00E1535B"/>
    <w:rsid w:val="00E161AB"/>
    <w:rsid w:val="00E16A59"/>
    <w:rsid w:val="00E16D27"/>
    <w:rsid w:val="00E17B58"/>
    <w:rsid w:val="00E2017D"/>
    <w:rsid w:val="00E20470"/>
    <w:rsid w:val="00E21546"/>
    <w:rsid w:val="00E216E4"/>
    <w:rsid w:val="00E21CCE"/>
    <w:rsid w:val="00E21D46"/>
    <w:rsid w:val="00E21E32"/>
    <w:rsid w:val="00E22E6F"/>
    <w:rsid w:val="00E232BA"/>
    <w:rsid w:val="00E23629"/>
    <w:rsid w:val="00E23F48"/>
    <w:rsid w:val="00E24790"/>
    <w:rsid w:val="00E25081"/>
    <w:rsid w:val="00E25119"/>
    <w:rsid w:val="00E254DC"/>
    <w:rsid w:val="00E27479"/>
    <w:rsid w:val="00E30249"/>
    <w:rsid w:val="00E31324"/>
    <w:rsid w:val="00E318A7"/>
    <w:rsid w:val="00E31956"/>
    <w:rsid w:val="00E32375"/>
    <w:rsid w:val="00E327AD"/>
    <w:rsid w:val="00E3303E"/>
    <w:rsid w:val="00E335E8"/>
    <w:rsid w:val="00E3360D"/>
    <w:rsid w:val="00E33A83"/>
    <w:rsid w:val="00E33BB6"/>
    <w:rsid w:val="00E34933"/>
    <w:rsid w:val="00E35048"/>
    <w:rsid w:val="00E3576A"/>
    <w:rsid w:val="00E35CB8"/>
    <w:rsid w:val="00E36106"/>
    <w:rsid w:val="00E36A76"/>
    <w:rsid w:val="00E36AA2"/>
    <w:rsid w:val="00E377FA"/>
    <w:rsid w:val="00E37F5B"/>
    <w:rsid w:val="00E4005F"/>
    <w:rsid w:val="00E416A5"/>
    <w:rsid w:val="00E41E0B"/>
    <w:rsid w:val="00E43FD9"/>
    <w:rsid w:val="00E44CAC"/>
    <w:rsid w:val="00E45713"/>
    <w:rsid w:val="00E45DCA"/>
    <w:rsid w:val="00E45EFD"/>
    <w:rsid w:val="00E468E6"/>
    <w:rsid w:val="00E46AB3"/>
    <w:rsid w:val="00E50FF8"/>
    <w:rsid w:val="00E51403"/>
    <w:rsid w:val="00E533C3"/>
    <w:rsid w:val="00E53754"/>
    <w:rsid w:val="00E55108"/>
    <w:rsid w:val="00E574C5"/>
    <w:rsid w:val="00E57A93"/>
    <w:rsid w:val="00E57CEE"/>
    <w:rsid w:val="00E60ADB"/>
    <w:rsid w:val="00E60B29"/>
    <w:rsid w:val="00E616C0"/>
    <w:rsid w:val="00E635D8"/>
    <w:rsid w:val="00E63FFA"/>
    <w:rsid w:val="00E644CE"/>
    <w:rsid w:val="00E64720"/>
    <w:rsid w:val="00E667FA"/>
    <w:rsid w:val="00E66CE5"/>
    <w:rsid w:val="00E67C58"/>
    <w:rsid w:val="00E67DB0"/>
    <w:rsid w:val="00E702C8"/>
    <w:rsid w:val="00E70EAB"/>
    <w:rsid w:val="00E71373"/>
    <w:rsid w:val="00E7242C"/>
    <w:rsid w:val="00E72CAF"/>
    <w:rsid w:val="00E72D41"/>
    <w:rsid w:val="00E74AE1"/>
    <w:rsid w:val="00E756C2"/>
    <w:rsid w:val="00E769E8"/>
    <w:rsid w:val="00E76BCB"/>
    <w:rsid w:val="00E7713B"/>
    <w:rsid w:val="00E7718B"/>
    <w:rsid w:val="00E80C14"/>
    <w:rsid w:val="00E80EAF"/>
    <w:rsid w:val="00E816EC"/>
    <w:rsid w:val="00E82949"/>
    <w:rsid w:val="00E835AE"/>
    <w:rsid w:val="00E83630"/>
    <w:rsid w:val="00E841D4"/>
    <w:rsid w:val="00E85796"/>
    <w:rsid w:val="00E86E82"/>
    <w:rsid w:val="00E8795E"/>
    <w:rsid w:val="00E879C9"/>
    <w:rsid w:val="00E90A2F"/>
    <w:rsid w:val="00E916C2"/>
    <w:rsid w:val="00E93565"/>
    <w:rsid w:val="00E93992"/>
    <w:rsid w:val="00E943F1"/>
    <w:rsid w:val="00E97136"/>
    <w:rsid w:val="00E97C99"/>
    <w:rsid w:val="00EA00DB"/>
    <w:rsid w:val="00EA095B"/>
    <w:rsid w:val="00EA0D29"/>
    <w:rsid w:val="00EA0EF9"/>
    <w:rsid w:val="00EA1608"/>
    <w:rsid w:val="00EA1947"/>
    <w:rsid w:val="00EA1BD0"/>
    <w:rsid w:val="00EA1D20"/>
    <w:rsid w:val="00EA2623"/>
    <w:rsid w:val="00EA2B24"/>
    <w:rsid w:val="00EA368C"/>
    <w:rsid w:val="00EA3BAA"/>
    <w:rsid w:val="00EA6043"/>
    <w:rsid w:val="00EA721E"/>
    <w:rsid w:val="00EA7664"/>
    <w:rsid w:val="00EB01CF"/>
    <w:rsid w:val="00EB045B"/>
    <w:rsid w:val="00EB0536"/>
    <w:rsid w:val="00EB0F73"/>
    <w:rsid w:val="00EB1D1C"/>
    <w:rsid w:val="00EB37AD"/>
    <w:rsid w:val="00EB76E5"/>
    <w:rsid w:val="00EC001A"/>
    <w:rsid w:val="00EC04B4"/>
    <w:rsid w:val="00EC0799"/>
    <w:rsid w:val="00EC133A"/>
    <w:rsid w:val="00EC135F"/>
    <w:rsid w:val="00EC20F3"/>
    <w:rsid w:val="00EC439F"/>
    <w:rsid w:val="00EC456D"/>
    <w:rsid w:val="00EC59E0"/>
    <w:rsid w:val="00EC5DB7"/>
    <w:rsid w:val="00EC5E6B"/>
    <w:rsid w:val="00ED0309"/>
    <w:rsid w:val="00ED0C31"/>
    <w:rsid w:val="00ED0C8D"/>
    <w:rsid w:val="00ED2528"/>
    <w:rsid w:val="00ED2DA5"/>
    <w:rsid w:val="00ED2DC3"/>
    <w:rsid w:val="00ED3178"/>
    <w:rsid w:val="00ED38D6"/>
    <w:rsid w:val="00ED3EBB"/>
    <w:rsid w:val="00ED3FC7"/>
    <w:rsid w:val="00ED4A75"/>
    <w:rsid w:val="00ED4DEF"/>
    <w:rsid w:val="00ED6C87"/>
    <w:rsid w:val="00ED75AC"/>
    <w:rsid w:val="00ED7AA8"/>
    <w:rsid w:val="00EE0FF5"/>
    <w:rsid w:val="00EE1520"/>
    <w:rsid w:val="00EE16BA"/>
    <w:rsid w:val="00EE242B"/>
    <w:rsid w:val="00EE36ED"/>
    <w:rsid w:val="00EE420D"/>
    <w:rsid w:val="00EE462B"/>
    <w:rsid w:val="00EE5274"/>
    <w:rsid w:val="00EE5337"/>
    <w:rsid w:val="00EE5A9C"/>
    <w:rsid w:val="00EE5E89"/>
    <w:rsid w:val="00EE5F2F"/>
    <w:rsid w:val="00EE713E"/>
    <w:rsid w:val="00EF0A94"/>
    <w:rsid w:val="00EF0E10"/>
    <w:rsid w:val="00EF1C97"/>
    <w:rsid w:val="00EF3374"/>
    <w:rsid w:val="00EF369C"/>
    <w:rsid w:val="00EF3889"/>
    <w:rsid w:val="00EF47E9"/>
    <w:rsid w:val="00EF4888"/>
    <w:rsid w:val="00EF5289"/>
    <w:rsid w:val="00EF5AA8"/>
    <w:rsid w:val="00EF614C"/>
    <w:rsid w:val="00EF6F2D"/>
    <w:rsid w:val="00EF73E6"/>
    <w:rsid w:val="00F00271"/>
    <w:rsid w:val="00F0054E"/>
    <w:rsid w:val="00F0076A"/>
    <w:rsid w:val="00F00B4E"/>
    <w:rsid w:val="00F025F6"/>
    <w:rsid w:val="00F03326"/>
    <w:rsid w:val="00F0391A"/>
    <w:rsid w:val="00F04369"/>
    <w:rsid w:val="00F04537"/>
    <w:rsid w:val="00F06C9E"/>
    <w:rsid w:val="00F0758B"/>
    <w:rsid w:val="00F1032F"/>
    <w:rsid w:val="00F13B06"/>
    <w:rsid w:val="00F14A4B"/>
    <w:rsid w:val="00F14B11"/>
    <w:rsid w:val="00F16488"/>
    <w:rsid w:val="00F177BA"/>
    <w:rsid w:val="00F17BE0"/>
    <w:rsid w:val="00F20104"/>
    <w:rsid w:val="00F20C74"/>
    <w:rsid w:val="00F21BF7"/>
    <w:rsid w:val="00F22A3A"/>
    <w:rsid w:val="00F2387B"/>
    <w:rsid w:val="00F23BDC"/>
    <w:rsid w:val="00F25408"/>
    <w:rsid w:val="00F264D2"/>
    <w:rsid w:val="00F30573"/>
    <w:rsid w:val="00F305BF"/>
    <w:rsid w:val="00F309CE"/>
    <w:rsid w:val="00F31775"/>
    <w:rsid w:val="00F3372E"/>
    <w:rsid w:val="00F34651"/>
    <w:rsid w:val="00F349F8"/>
    <w:rsid w:val="00F35542"/>
    <w:rsid w:val="00F360B0"/>
    <w:rsid w:val="00F36F9A"/>
    <w:rsid w:val="00F376B2"/>
    <w:rsid w:val="00F37773"/>
    <w:rsid w:val="00F40CD8"/>
    <w:rsid w:val="00F419A6"/>
    <w:rsid w:val="00F434F9"/>
    <w:rsid w:val="00F437AA"/>
    <w:rsid w:val="00F44052"/>
    <w:rsid w:val="00F445AA"/>
    <w:rsid w:val="00F45D28"/>
    <w:rsid w:val="00F45F8D"/>
    <w:rsid w:val="00F46034"/>
    <w:rsid w:val="00F46314"/>
    <w:rsid w:val="00F4712D"/>
    <w:rsid w:val="00F4774B"/>
    <w:rsid w:val="00F50A4E"/>
    <w:rsid w:val="00F50F3C"/>
    <w:rsid w:val="00F51396"/>
    <w:rsid w:val="00F51AEE"/>
    <w:rsid w:val="00F52630"/>
    <w:rsid w:val="00F537A9"/>
    <w:rsid w:val="00F544DF"/>
    <w:rsid w:val="00F548EF"/>
    <w:rsid w:val="00F54A7D"/>
    <w:rsid w:val="00F54AEC"/>
    <w:rsid w:val="00F5518D"/>
    <w:rsid w:val="00F55A18"/>
    <w:rsid w:val="00F55A29"/>
    <w:rsid w:val="00F55E3E"/>
    <w:rsid w:val="00F560D8"/>
    <w:rsid w:val="00F56BE1"/>
    <w:rsid w:val="00F56FE3"/>
    <w:rsid w:val="00F5761B"/>
    <w:rsid w:val="00F60945"/>
    <w:rsid w:val="00F61280"/>
    <w:rsid w:val="00F62A8C"/>
    <w:rsid w:val="00F64016"/>
    <w:rsid w:val="00F643D2"/>
    <w:rsid w:val="00F64586"/>
    <w:rsid w:val="00F66E15"/>
    <w:rsid w:val="00F67050"/>
    <w:rsid w:val="00F70425"/>
    <w:rsid w:val="00F70BFF"/>
    <w:rsid w:val="00F72B6B"/>
    <w:rsid w:val="00F72C90"/>
    <w:rsid w:val="00F73288"/>
    <w:rsid w:val="00F73AE3"/>
    <w:rsid w:val="00F74112"/>
    <w:rsid w:val="00F7498B"/>
    <w:rsid w:val="00F74BB6"/>
    <w:rsid w:val="00F75C98"/>
    <w:rsid w:val="00F76C5E"/>
    <w:rsid w:val="00F7750D"/>
    <w:rsid w:val="00F7785E"/>
    <w:rsid w:val="00F77CEC"/>
    <w:rsid w:val="00F77EAB"/>
    <w:rsid w:val="00F77F5B"/>
    <w:rsid w:val="00F80030"/>
    <w:rsid w:val="00F80154"/>
    <w:rsid w:val="00F80CB9"/>
    <w:rsid w:val="00F813A6"/>
    <w:rsid w:val="00F81949"/>
    <w:rsid w:val="00F83B8F"/>
    <w:rsid w:val="00F8601A"/>
    <w:rsid w:val="00F86C05"/>
    <w:rsid w:val="00F87501"/>
    <w:rsid w:val="00F87ACE"/>
    <w:rsid w:val="00F90389"/>
    <w:rsid w:val="00F90981"/>
    <w:rsid w:val="00F90DF3"/>
    <w:rsid w:val="00F91505"/>
    <w:rsid w:val="00F91648"/>
    <w:rsid w:val="00F92176"/>
    <w:rsid w:val="00F92E5D"/>
    <w:rsid w:val="00F95CA1"/>
    <w:rsid w:val="00F9637D"/>
    <w:rsid w:val="00F97FEF"/>
    <w:rsid w:val="00FA0133"/>
    <w:rsid w:val="00FA05E0"/>
    <w:rsid w:val="00FA1A4D"/>
    <w:rsid w:val="00FA2627"/>
    <w:rsid w:val="00FA364C"/>
    <w:rsid w:val="00FA381B"/>
    <w:rsid w:val="00FA3EA9"/>
    <w:rsid w:val="00FA44B7"/>
    <w:rsid w:val="00FA4DCF"/>
    <w:rsid w:val="00FA4E07"/>
    <w:rsid w:val="00FA579B"/>
    <w:rsid w:val="00FA598E"/>
    <w:rsid w:val="00FA5A16"/>
    <w:rsid w:val="00FA62A4"/>
    <w:rsid w:val="00FA6C7F"/>
    <w:rsid w:val="00FA7541"/>
    <w:rsid w:val="00FA7DD3"/>
    <w:rsid w:val="00FB1420"/>
    <w:rsid w:val="00FB1F25"/>
    <w:rsid w:val="00FB1FEB"/>
    <w:rsid w:val="00FB4D13"/>
    <w:rsid w:val="00FB5535"/>
    <w:rsid w:val="00FB695B"/>
    <w:rsid w:val="00FC1419"/>
    <w:rsid w:val="00FC2632"/>
    <w:rsid w:val="00FC4492"/>
    <w:rsid w:val="00FC456D"/>
    <w:rsid w:val="00FC47EC"/>
    <w:rsid w:val="00FC52F8"/>
    <w:rsid w:val="00FC68EA"/>
    <w:rsid w:val="00FC7024"/>
    <w:rsid w:val="00FD0877"/>
    <w:rsid w:val="00FD138E"/>
    <w:rsid w:val="00FD1B93"/>
    <w:rsid w:val="00FD2661"/>
    <w:rsid w:val="00FD3128"/>
    <w:rsid w:val="00FD3A78"/>
    <w:rsid w:val="00FD4A31"/>
    <w:rsid w:val="00FD526B"/>
    <w:rsid w:val="00FD550C"/>
    <w:rsid w:val="00FD5DF4"/>
    <w:rsid w:val="00FD6321"/>
    <w:rsid w:val="00FD7364"/>
    <w:rsid w:val="00FD7504"/>
    <w:rsid w:val="00FD77A8"/>
    <w:rsid w:val="00FD7C22"/>
    <w:rsid w:val="00FD7F72"/>
    <w:rsid w:val="00FE2C5B"/>
    <w:rsid w:val="00FE2F7E"/>
    <w:rsid w:val="00FE331D"/>
    <w:rsid w:val="00FE4734"/>
    <w:rsid w:val="00FE58F7"/>
    <w:rsid w:val="00FE601D"/>
    <w:rsid w:val="00FF00DC"/>
    <w:rsid w:val="00FF0C0E"/>
    <w:rsid w:val="00FF25F2"/>
    <w:rsid w:val="00FF29C5"/>
    <w:rsid w:val="00FF2C78"/>
    <w:rsid w:val="00FF30A6"/>
    <w:rsid w:val="00FF3F3E"/>
    <w:rsid w:val="00FF4B42"/>
    <w:rsid w:val="00FF602D"/>
    <w:rsid w:val="00FF63B3"/>
    <w:rsid w:val="00FF75CC"/>
    <w:rsid w:val="00FF7703"/>
    <w:rsid w:val="00FF78A0"/>
    <w:rsid w:val="00FF7BE4"/>
    <w:rsid w:val="00FF7FF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15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ECC"/>
    <w:pPr>
      <w:spacing w:after="200" w:line="276" w:lineRule="auto"/>
    </w:pPr>
    <w:rPr>
      <w:sz w:val="22"/>
      <w:szCs w:val="22"/>
      <w:lang w:eastAsia="en-US"/>
    </w:rPr>
  </w:style>
  <w:style w:type="paragraph" w:styleId="Heading1">
    <w:name w:val="heading 1"/>
    <w:basedOn w:val="Normal"/>
    <w:next w:val="Normal"/>
    <w:link w:val="Heading1Char"/>
    <w:uiPriority w:val="9"/>
    <w:qFormat/>
    <w:rsid w:val="00342937"/>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342937"/>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semiHidden/>
    <w:unhideWhenUsed/>
    <w:qFormat/>
    <w:rsid w:val="00342937"/>
    <w:pPr>
      <w:keepNext/>
      <w:keepLines/>
      <w:spacing w:before="200" w:after="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937"/>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342937"/>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
    <w:semiHidden/>
    <w:rsid w:val="00342937"/>
    <w:rPr>
      <w:rFonts w:ascii="Cambria" w:eastAsia="Times New Roman" w:hAnsi="Cambria" w:cs="Times New Roman"/>
      <w:b/>
      <w:bCs/>
      <w:color w:val="4F81BD"/>
    </w:rPr>
  </w:style>
  <w:style w:type="character" w:styleId="CommentReference">
    <w:name w:val="annotation reference"/>
    <w:basedOn w:val="DefaultParagraphFont"/>
    <w:uiPriority w:val="99"/>
    <w:semiHidden/>
    <w:rsid w:val="00FF4B42"/>
    <w:rPr>
      <w:rFonts w:cs="Times New Roman"/>
      <w:sz w:val="16"/>
    </w:rPr>
  </w:style>
  <w:style w:type="paragraph" w:styleId="CommentText">
    <w:name w:val="annotation text"/>
    <w:basedOn w:val="Normal"/>
    <w:link w:val="CommentTextChar"/>
    <w:uiPriority w:val="99"/>
    <w:semiHidden/>
    <w:rsid w:val="00FF4B42"/>
  </w:style>
  <w:style w:type="character" w:customStyle="1" w:styleId="CommentTextChar">
    <w:name w:val="Comment Text Char"/>
    <w:basedOn w:val="DefaultParagraphFont"/>
    <w:link w:val="CommentText"/>
    <w:uiPriority w:val="99"/>
    <w:semiHidden/>
    <w:rsid w:val="00AF1310"/>
    <w:rPr>
      <w:sz w:val="20"/>
      <w:szCs w:val="20"/>
      <w:lang w:val="en-US"/>
    </w:rPr>
  </w:style>
  <w:style w:type="paragraph" w:styleId="Title">
    <w:name w:val="Title"/>
    <w:basedOn w:val="Normal"/>
    <w:link w:val="TitleChar"/>
    <w:uiPriority w:val="10"/>
    <w:qFormat/>
    <w:rsid w:val="00342937"/>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uiPriority w:val="10"/>
    <w:rsid w:val="00342937"/>
    <w:rPr>
      <w:rFonts w:ascii="Cambria" w:eastAsia="Times New Roman" w:hAnsi="Cambria" w:cs="Times New Roman"/>
      <w:color w:val="17365D"/>
      <w:spacing w:val="5"/>
      <w:kern w:val="28"/>
      <w:sz w:val="52"/>
      <w:szCs w:val="52"/>
    </w:rPr>
  </w:style>
  <w:style w:type="paragraph" w:styleId="Subtitle">
    <w:name w:val="Subtitle"/>
    <w:basedOn w:val="Normal"/>
    <w:link w:val="SubtitleChar"/>
    <w:uiPriority w:val="11"/>
    <w:qFormat/>
    <w:rsid w:val="00342937"/>
    <w:pPr>
      <w:numPr>
        <w:ilvl w:val="1"/>
      </w:numPr>
    </w:pPr>
    <w:rPr>
      <w:rFonts w:ascii="Cambria" w:eastAsia="Times New Roman" w:hAnsi="Cambria"/>
      <w:i/>
      <w:iCs/>
      <w:color w:val="4F81BD"/>
      <w:spacing w:val="15"/>
      <w:sz w:val="24"/>
      <w:szCs w:val="24"/>
    </w:rPr>
  </w:style>
  <w:style w:type="character" w:customStyle="1" w:styleId="SubtitleChar">
    <w:name w:val="Subtitle Char"/>
    <w:basedOn w:val="DefaultParagraphFont"/>
    <w:link w:val="Subtitle"/>
    <w:uiPriority w:val="11"/>
    <w:rsid w:val="00342937"/>
    <w:rPr>
      <w:rFonts w:ascii="Cambria" w:eastAsia="Times New Roman" w:hAnsi="Cambria" w:cs="Times New Roman"/>
      <w:i/>
      <w:iCs/>
      <w:color w:val="4F81BD"/>
      <w:spacing w:val="15"/>
      <w:sz w:val="24"/>
      <w:szCs w:val="24"/>
    </w:rPr>
  </w:style>
  <w:style w:type="paragraph" w:styleId="BodyText">
    <w:name w:val="Body Text"/>
    <w:basedOn w:val="Normal"/>
    <w:link w:val="BodyTextChar"/>
    <w:uiPriority w:val="99"/>
    <w:rsid w:val="00FF4B42"/>
    <w:pPr>
      <w:spacing w:after="120"/>
    </w:pPr>
  </w:style>
  <w:style w:type="character" w:customStyle="1" w:styleId="BodyTextChar">
    <w:name w:val="Body Text Char"/>
    <w:basedOn w:val="DefaultParagraphFont"/>
    <w:link w:val="BodyText"/>
    <w:uiPriority w:val="99"/>
    <w:rsid w:val="00AF1310"/>
    <w:rPr>
      <w:sz w:val="20"/>
      <w:szCs w:val="20"/>
      <w:lang w:val="en-US"/>
    </w:rPr>
  </w:style>
  <w:style w:type="paragraph" w:styleId="Header">
    <w:name w:val="header"/>
    <w:basedOn w:val="Normal"/>
    <w:link w:val="HeaderChar"/>
    <w:uiPriority w:val="99"/>
    <w:rsid w:val="00FF4B42"/>
    <w:pPr>
      <w:tabs>
        <w:tab w:val="center" w:pos="4320"/>
        <w:tab w:val="right" w:pos="8640"/>
      </w:tabs>
    </w:pPr>
  </w:style>
  <w:style w:type="character" w:customStyle="1" w:styleId="HeaderChar">
    <w:name w:val="Header Char"/>
    <w:basedOn w:val="DefaultParagraphFont"/>
    <w:link w:val="Header"/>
    <w:uiPriority w:val="99"/>
    <w:rsid w:val="00AF1310"/>
    <w:rPr>
      <w:sz w:val="20"/>
      <w:szCs w:val="20"/>
      <w:lang w:val="en-US"/>
    </w:rPr>
  </w:style>
  <w:style w:type="paragraph" w:styleId="Footer">
    <w:name w:val="footer"/>
    <w:basedOn w:val="Normal"/>
    <w:link w:val="FooterChar"/>
    <w:uiPriority w:val="99"/>
    <w:rsid w:val="00FF4B42"/>
    <w:pPr>
      <w:tabs>
        <w:tab w:val="center" w:pos="4320"/>
        <w:tab w:val="right" w:pos="8640"/>
      </w:tabs>
    </w:pPr>
  </w:style>
  <w:style w:type="character" w:customStyle="1" w:styleId="FooterChar">
    <w:name w:val="Footer Char"/>
    <w:basedOn w:val="DefaultParagraphFont"/>
    <w:link w:val="Footer"/>
    <w:uiPriority w:val="99"/>
    <w:rsid w:val="00AF1310"/>
    <w:rPr>
      <w:sz w:val="20"/>
      <w:szCs w:val="20"/>
      <w:lang w:val="en-US"/>
    </w:rPr>
  </w:style>
  <w:style w:type="paragraph" w:styleId="MessageHeader">
    <w:name w:val="Message Header"/>
    <w:basedOn w:val="Normal"/>
    <w:link w:val="MessageHeaderChar"/>
    <w:uiPriority w:val="99"/>
    <w:rsid w:val="00FF4B42"/>
    <w:pPr>
      <w:pBdr>
        <w:bottom w:val="single" w:sz="6" w:space="1" w:color="auto"/>
      </w:pBdr>
      <w:spacing w:after="360"/>
      <w:jc w:val="center"/>
    </w:pPr>
    <w:rPr>
      <w:rFonts w:ascii="Garamond" w:hAnsi="Garamond"/>
      <w:b/>
      <w:sz w:val="32"/>
    </w:rPr>
  </w:style>
  <w:style w:type="character" w:customStyle="1" w:styleId="MessageHeaderChar">
    <w:name w:val="Message Header Char"/>
    <w:basedOn w:val="DefaultParagraphFont"/>
    <w:link w:val="MessageHeader"/>
    <w:uiPriority w:val="99"/>
    <w:semiHidden/>
    <w:rsid w:val="00AF1310"/>
    <w:rPr>
      <w:rFonts w:ascii="Cambria" w:eastAsia="Times New Roman" w:hAnsi="Cambria" w:cs="Times New Roman"/>
      <w:sz w:val="24"/>
      <w:szCs w:val="24"/>
      <w:shd w:val="pct20" w:color="auto" w:fill="auto"/>
      <w:lang w:val="en-US"/>
    </w:rPr>
  </w:style>
  <w:style w:type="paragraph" w:customStyle="1" w:styleId="CopyrightNotice">
    <w:name w:val="Copyright Notice"/>
    <w:uiPriority w:val="99"/>
    <w:rsid w:val="00FF4B42"/>
    <w:pPr>
      <w:overflowPunct w:val="0"/>
      <w:autoSpaceDE w:val="0"/>
      <w:autoSpaceDN w:val="0"/>
      <w:adjustRightInd w:val="0"/>
      <w:spacing w:after="120" w:line="276" w:lineRule="auto"/>
      <w:jc w:val="center"/>
      <w:textAlignment w:val="baseline"/>
    </w:pPr>
    <w:rPr>
      <w:noProof/>
      <w:spacing w:val="-5"/>
      <w:sz w:val="22"/>
      <w:szCs w:val="22"/>
      <w:lang w:eastAsia="en-US"/>
    </w:rPr>
  </w:style>
  <w:style w:type="paragraph" w:customStyle="1" w:styleId="Sub-Title">
    <w:name w:val="Sub-Title"/>
    <w:basedOn w:val="Title"/>
    <w:uiPriority w:val="99"/>
    <w:rsid w:val="00FF4B42"/>
    <w:rPr>
      <w:sz w:val="36"/>
    </w:rPr>
  </w:style>
  <w:style w:type="paragraph" w:customStyle="1" w:styleId="PartNumber">
    <w:name w:val="Part Number"/>
    <w:basedOn w:val="MessageHeader"/>
    <w:uiPriority w:val="99"/>
    <w:rsid w:val="00FF4B42"/>
    <w:rPr>
      <w:sz w:val="36"/>
    </w:rPr>
  </w:style>
  <w:style w:type="paragraph" w:customStyle="1" w:styleId="PartTitle">
    <w:name w:val="Part Title"/>
    <w:basedOn w:val="Heading3"/>
    <w:uiPriority w:val="99"/>
    <w:rsid w:val="00FF4B42"/>
    <w:pPr>
      <w:outlineLvl w:val="9"/>
    </w:pPr>
    <w:rPr>
      <w:rFonts w:ascii="Garamond" w:hAnsi="Garamond"/>
      <w:sz w:val="32"/>
    </w:rPr>
  </w:style>
  <w:style w:type="paragraph" w:customStyle="1" w:styleId="ChapterNumber">
    <w:name w:val="Chapter Number"/>
    <w:basedOn w:val="MessageHeader"/>
    <w:uiPriority w:val="99"/>
    <w:rsid w:val="00FF4B42"/>
  </w:style>
  <w:style w:type="paragraph" w:customStyle="1" w:styleId="ChapterTitle">
    <w:name w:val="Chapter Title"/>
    <w:basedOn w:val="Heading3"/>
    <w:uiPriority w:val="99"/>
    <w:rsid w:val="00FF4B42"/>
    <w:pPr>
      <w:outlineLvl w:val="9"/>
    </w:pPr>
    <w:rPr>
      <w:rFonts w:ascii="Garamond" w:hAnsi="Garamond"/>
      <w:sz w:val="28"/>
    </w:rPr>
  </w:style>
  <w:style w:type="paragraph" w:styleId="BodyText2">
    <w:name w:val="Body Text 2"/>
    <w:basedOn w:val="Normal"/>
    <w:link w:val="BodyText2Char"/>
    <w:uiPriority w:val="99"/>
    <w:rsid w:val="00FF4B42"/>
    <w:pPr>
      <w:spacing w:line="480" w:lineRule="auto"/>
      <w:ind w:firstLine="709"/>
    </w:pPr>
    <w:rPr>
      <w:sz w:val="24"/>
    </w:rPr>
  </w:style>
  <w:style w:type="character" w:customStyle="1" w:styleId="BodyText2Char">
    <w:name w:val="Body Text 2 Char"/>
    <w:basedOn w:val="DefaultParagraphFont"/>
    <w:link w:val="BodyText2"/>
    <w:uiPriority w:val="99"/>
    <w:semiHidden/>
    <w:rsid w:val="00AF1310"/>
    <w:rPr>
      <w:sz w:val="20"/>
      <w:szCs w:val="20"/>
      <w:lang w:val="en-US"/>
    </w:rPr>
  </w:style>
  <w:style w:type="paragraph" w:styleId="BodyTextIndent2">
    <w:name w:val="Body Text Indent 2"/>
    <w:basedOn w:val="Normal"/>
    <w:link w:val="BodyTextIndent2Char"/>
    <w:uiPriority w:val="99"/>
    <w:rsid w:val="00FF4B42"/>
    <w:pPr>
      <w:spacing w:line="480" w:lineRule="auto"/>
      <w:ind w:firstLine="709"/>
    </w:pPr>
  </w:style>
  <w:style w:type="character" w:customStyle="1" w:styleId="BodyTextIndent2Char">
    <w:name w:val="Body Text Indent 2 Char"/>
    <w:basedOn w:val="DefaultParagraphFont"/>
    <w:link w:val="BodyTextIndent2"/>
    <w:uiPriority w:val="99"/>
    <w:semiHidden/>
    <w:rsid w:val="00AF1310"/>
    <w:rPr>
      <w:sz w:val="20"/>
      <w:szCs w:val="20"/>
      <w:lang w:val="en-US"/>
    </w:rPr>
  </w:style>
  <w:style w:type="paragraph" w:customStyle="1" w:styleId="graham">
    <w:name w:val="graham"/>
    <w:basedOn w:val="Normal"/>
    <w:uiPriority w:val="99"/>
    <w:rsid w:val="00FF4B42"/>
    <w:pPr>
      <w:widowControl w:val="0"/>
      <w:spacing w:line="480" w:lineRule="atLeast"/>
    </w:pPr>
    <w:rPr>
      <w:rFonts w:ascii="Times" w:hAnsi="Times"/>
      <w:sz w:val="24"/>
    </w:rPr>
  </w:style>
  <w:style w:type="paragraph" w:styleId="NoSpacing">
    <w:name w:val="No Spacing"/>
    <w:uiPriority w:val="1"/>
    <w:qFormat/>
    <w:rsid w:val="00342937"/>
    <w:rPr>
      <w:sz w:val="22"/>
      <w:szCs w:val="22"/>
      <w:lang w:eastAsia="en-US"/>
    </w:rPr>
  </w:style>
  <w:style w:type="character" w:styleId="Strong">
    <w:name w:val="Strong"/>
    <w:basedOn w:val="DefaultParagraphFont"/>
    <w:uiPriority w:val="22"/>
    <w:qFormat/>
    <w:rsid w:val="00D73ECC"/>
    <w:rPr>
      <w:b/>
      <w:bCs/>
    </w:rPr>
  </w:style>
  <w:style w:type="paragraph" w:styleId="BalloonText">
    <w:name w:val="Balloon Text"/>
    <w:basedOn w:val="Normal"/>
    <w:link w:val="BalloonTextChar"/>
    <w:uiPriority w:val="99"/>
    <w:semiHidden/>
    <w:unhideWhenUsed/>
    <w:rsid w:val="00DF46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4604"/>
    <w:rPr>
      <w:rFonts w:ascii="Tahoma" w:hAnsi="Tahoma" w:cs="Tahoma"/>
      <w:sz w:val="16"/>
      <w:szCs w:val="16"/>
      <w:lang w:eastAsia="en-US"/>
    </w:rPr>
  </w:style>
  <w:style w:type="character" w:styleId="Hyperlink">
    <w:name w:val="Hyperlink"/>
    <w:basedOn w:val="DefaultParagraphFont"/>
    <w:uiPriority w:val="99"/>
    <w:unhideWhenUsed/>
    <w:rsid w:val="001110AF"/>
    <w:rPr>
      <w:color w:val="0000FF"/>
      <w:u w:val="single"/>
    </w:rPr>
  </w:style>
  <w:style w:type="paragraph" w:customStyle="1" w:styleId="ChapterHead">
    <w:name w:val="Chapter Head"/>
    <w:basedOn w:val="Footer"/>
    <w:link w:val="ChapterHeadChar"/>
    <w:qFormat/>
    <w:rsid w:val="005E7608"/>
    <w:pPr>
      <w:tabs>
        <w:tab w:val="clear" w:pos="4320"/>
        <w:tab w:val="clear" w:pos="8640"/>
      </w:tabs>
      <w:spacing w:after="240" w:line="360" w:lineRule="auto"/>
      <w:jc w:val="center"/>
    </w:pPr>
    <w:rPr>
      <w:rFonts w:ascii="Arial" w:hAnsi="Arial" w:cs="Arial"/>
      <w:b/>
      <w:sz w:val="28"/>
      <w:szCs w:val="28"/>
    </w:rPr>
  </w:style>
  <w:style w:type="paragraph" w:styleId="TOC1">
    <w:name w:val="toc 1"/>
    <w:basedOn w:val="Normal"/>
    <w:next w:val="Normal"/>
    <w:autoRedefine/>
    <w:uiPriority w:val="39"/>
    <w:unhideWhenUsed/>
    <w:rsid w:val="005E7608"/>
    <w:pPr>
      <w:spacing w:after="100"/>
    </w:pPr>
  </w:style>
  <w:style w:type="character" w:customStyle="1" w:styleId="ChapterHeadChar">
    <w:name w:val="Chapter Head Char"/>
    <w:basedOn w:val="FooterChar"/>
    <w:link w:val="ChapterHead"/>
    <w:rsid w:val="005E7608"/>
    <w:rPr>
      <w:rFonts w:ascii="Arial" w:hAnsi="Arial" w:cs="Arial"/>
      <w:b/>
      <w:sz w:val="28"/>
      <w:szCs w:val="28"/>
      <w:lang w:eastAsia="en-US"/>
    </w:rPr>
  </w:style>
  <w:style w:type="paragraph" w:styleId="TOCHeading">
    <w:name w:val="TOC Heading"/>
    <w:basedOn w:val="Heading1"/>
    <w:next w:val="Normal"/>
    <w:uiPriority w:val="39"/>
    <w:semiHidden/>
    <w:unhideWhenUsed/>
    <w:qFormat/>
    <w:rsid w:val="005B5CA1"/>
    <w:pPr>
      <w:outlineLvl w:val="9"/>
    </w:pPr>
    <w:rPr>
      <w:rFonts w:asciiTheme="majorHAnsi" w:eastAsiaTheme="majorEastAsia" w:hAnsiTheme="majorHAnsi" w:cstheme="majorBidi"/>
      <w:color w:val="A5A5A5" w:themeColor="accent1" w:themeShade="BF"/>
      <w:lang w:val="en-US"/>
    </w:rPr>
  </w:style>
  <w:style w:type="paragraph" w:styleId="ListParagraph">
    <w:name w:val="List Paragraph"/>
    <w:basedOn w:val="Normal"/>
    <w:uiPriority w:val="34"/>
    <w:qFormat/>
    <w:rsid w:val="00B9648F"/>
    <w:pPr>
      <w:ind w:left="720"/>
      <w:contextualSpacing/>
    </w:pPr>
  </w:style>
  <w:style w:type="character" w:styleId="FollowedHyperlink">
    <w:name w:val="FollowedHyperlink"/>
    <w:basedOn w:val="DefaultParagraphFont"/>
    <w:uiPriority w:val="99"/>
    <w:semiHidden/>
    <w:unhideWhenUsed/>
    <w:rsid w:val="004730B2"/>
    <w:rPr>
      <w:color w:val="919191" w:themeColor="followedHyperlink"/>
      <w:u w:val="single"/>
    </w:rPr>
  </w:style>
  <w:style w:type="paragraph" w:styleId="CommentSubject">
    <w:name w:val="annotation subject"/>
    <w:basedOn w:val="CommentText"/>
    <w:next w:val="CommentText"/>
    <w:link w:val="CommentSubjectChar"/>
    <w:uiPriority w:val="99"/>
    <w:semiHidden/>
    <w:unhideWhenUsed/>
    <w:rsid w:val="0035686E"/>
    <w:pPr>
      <w:spacing w:line="240" w:lineRule="auto"/>
    </w:pPr>
    <w:rPr>
      <w:b/>
      <w:bCs/>
      <w:sz w:val="20"/>
      <w:szCs w:val="20"/>
    </w:rPr>
  </w:style>
  <w:style w:type="character" w:customStyle="1" w:styleId="CommentSubjectChar">
    <w:name w:val="Comment Subject Char"/>
    <w:basedOn w:val="CommentTextChar"/>
    <w:link w:val="CommentSubject"/>
    <w:uiPriority w:val="99"/>
    <w:semiHidden/>
    <w:rsid w:val="0035686E"/>
    <w:rPr>
      <w:b/>
      <w:bCs/>
      <w:lang w:eastAsia="en-US"/>
    </w:rPr>
  </w:style>
</w:styles>
</file>

<file path=word/webSettings.xml><?xml version="1.0" encoding="utf-8"?>
<w:webSettings xmlns:r="http://schemas.openxmlformats.org/officeDocument/2006/relationships" xmlns:w="http://schemas.openxmlformats.org/wordprocessingml/2006/main">
  <w:divs>
    <w:div w:id="115225295">
      <w:bodyDiv w:val="1"/>
      <w:marLeft w:val="0"/>
      <w:marRight w:val="0"/>
      <w:marTop w:val="0"/>
      <w:marBottom w:val="0"/>
      <w:divBdr>
        <w:top w:val="none" w:sz="0" w:space="0" w:color="auto"/>
        <w:left w:val="none" w:sz="0" w:space="0" w:color="auto"/>
        <w:bottom w:val="none" w:sz="0" w:space="0" w:color="auto"/>
        <w:right w:val="none" w:sz="0" w:space="0" w:color="auto"/>
      </w:divBdr>
    </w:div>
    <w:div w:id="357590171">
      <w:bodyDiv w:val="1"/>
      <w:marLeft w:val="0"/>
      <w:marRight w:val="0"/>
      <w:marTop w:val="0"/>
      <w:marBottom w:val="0"/>
      <w:divBdr>
        <w:top w:val="none" w:sz="0" w:space="0" w:color="auto"/>
        <w:left w:val="none" w:sz="0" w:space="0" w:color="auto"/>
        <w:bottom w:val="none" w:sz="0" w:space="0" w:color="auto"/>
        <w:right w:val="none" w:sz="0" w:space="0" w:color="auto"/>
      </w:divBdr>
      <w:divsChild>
        <w:div w:id="598175299">
          <w:marLeft w:val="0"/>
          <w:marRight w:val="0"/>
          <w:marTop w:val="0"/>
          <w:marBottom w:val="0"/>
          <w:divBdr>
            <w:top w:val="none" w:sz="0" w:space="0" w:color="auto"/>
            <w:left w:val="none" w:sz="0" w:space="0" w:color="auto"/>
            <w:bottom w:val="none" w:sz="0" w:space="0" w:color="auto"/>
            <w:right w:val="none" w:sz="0" w:space="0" w:color="auto"/>
          </w:divBdr>
        </w:div>
        <w:div w:id="590359226">
          <w:marLeft w:val="0"/>
          <w:marRight w:val="0"/>
          <w:marTop w:val="0"/>
          <w:marBottom w:val="0"/>
          <w:divBdr>
            <w:top w:val="none" w:sz="0" w:space="0" w:color="auto"/>
            <w:left w:val="none" w:sz="0" w:space="0" w:color="auto"/>
            <w:bottom w:val="none" w:sz="0" w:space="0" w:color="auto"/>
            <w:right w:val="none" w:sz="0" w:space="0" w:color="auto"/>
          </w:divBdr>
        </w:div>
        <w:div w:id="702443076">
          <w:marLeft w:val="0"/>
          <w:marRight w:val="0"/>
          <w:marTop w:val="0"/>
          <w:marBottom w:val="0"/>
          <w:divBdr>
            <w:top w:val="none" w:sz="0" w:space="0" w:color="auto"/>
            <w:left w:val="none" w:sz="0" w:space="0" w:color="auto"/>
            <w:bottom w:val="none" w:sz="0" w:space="0" w:color="auto"/>
            <w:right w:val="none" w:sz="0" w:space="0" w:color="auto"/>
          </w:divBdr>
        </w:div>
        <w:div w:id="1181164080">
          <w:marLeft w:val="0"/>
          <w:marRight w:val="0"/>
          <w:marTop w:val="0"/>
          <w:marBottom w:val="0"/>
          <w:divBdr>
            <w:top w:val="none" w:sz="0" w:space="0" w:color="auto"/>
            <w:left w:val="none" w:sz="0" w:space="0" w:color="auto"/>
            <w:bottom w:val="none" w:sz="0" w:space="0" w:color="auto"/>
            <w:right w:val="none" w:sz="0" w:space="0" w:color="auto"/>
          </w:divBdr>
        </w:div>
        <w:div w:id="277028540">
          <w:marLeft w:val="0"/>
          <w:marRight w:val="0"/>
          <w:marTop w:val="0"/>
          <w:marBottom w:val="0"/>
          <w:divBdr>
            <w:top w:val="none" w:sz="0" w:space="0" w:color="auto"/>
            <w:left w:val="none" w:sz="0" w:space="0" w:color="auto"/>
            <w:bottom w:val="none" w:sz="0" w:space="0" w:color="auto"/>
            <w:right w:val="none" w:sz="0" w:space="0" w:color="auto"/>
          </w:divBdr>
        </w:div>
      </w:divsChild>
    </w:div>
    <w:div w:id="982274647">
      <w:bodyDiv w:val="1"/>
      <w:marLeft w:val="0"/>
      <w:marRight w:val="0"/>
      <w:marTop w:val="0"/>
      <w:marBottom w:val="0"/>
      <w:divBdr>
        <w:top w:val="none" w:sz="0" w:space="0" w:color="auto"/>
        <w:left w:val="none" w:sz="0" w:space="0" w:color="auto"/>
        <w:bottom w:val="none" w:sz="0" w:space="0" w:color="auto"/>
        <w:right w:val="none" w:sz="0" w:space="0" w:color="auto"/>
      </w:divBdr>
    </w:div>
    <w:div w:id="1433357596">
      <w:bodyDiv w:val="1"/>
      <w:marLeft w:val="0"/>
      <w:marRight w:val="0"/>
      <w:marTop w:val="0"/>
      <w:marBottom w:val="0"/>
      <w:divBdr>
        <w:top w:val="none" w:sz="0" w:space="0" w:color="auto"/>
        <w:left w:val="none" w:sz="0" w:space="0" w:color="auto"/>
        <w:bottom w:val="none" w:sz="0" w:space="0" w:color="auto"/>
        <w:right w:val="none" w:sz="0" w:space="0" w:color="auto"/>
      </w:divBdr>
    </w:div>
    <w:div w:id="1733238099">
      <w:bodyDiv w:val="1"/>
      <w:marLeft w:val="0"/>
      <w:marRight w:val="0"/>
      <w:marTop w:val="0"/>
      <w:marBottom w:val="0"/>
      <w:divBdr>
        <w:top w:val="none" w:sz="0" w:space="0" w:color="auto"/>
        <w:left w:val="none" w:sz="0" w:space="0" w:color="auto"/>
        <w:bottom w:val="none" w:sz="0" w:space="0" w:color="auto"/>
        <w:right w:val="none" w:sz="0" w:space="0" w:color="auto"/>
      </w:divBdr>
      <w:divsChild>
        <w:div w:id="399597517">
          <w:marLeft w:val="0"/>
          <w:marRight w:val="0"/>
          <w:marTop w:val="0"/>
          <w:marBottom w:val="0"/>
          <w:divBdr>
            <w:top w:val="none" w:sz="0" w:space="0" w:color="auto"/>
            <w:left w:val="none" w:sz="0" w:space="0" w:color="auto"/>
            <w:bottom w:val="none" w:sz="0" w:space="0" w:color="auto"/>
            <w:right w:val="none" w:sz="0" w:space="0" w:color="auto"/>
          </w:divBdr>
        </w:div>
        <w:div w:id="1591160473">
          <w:marLeft w:val="0"/>
          <w:marRight w:val="0"/>
          <w:marTop w:val="0"/>
          <w:marBottom w:val="0"/>
          <w:divBdr>
            <w:top w:val="none" w:sz="0" w:space="0" w:color="auto"/>
            <w:left w:val="none" w:sz="0" w:space="0" w:color="auto"/>
            <w:bottom w:val="none" w:sz="0" w:space="0" w:color="auto"/>
            <w:right w:val="none" w:sz="0" w:space="0" w:color="auto"/>
          </w:divBdr>
        </w:div>
        <w:div w:id="1172717114">
          <w:marLeft w:val="0"/>
          <w:marRight w:val="0"/>
          <w:marTop w:val="0"/>
          <w:marBottom w:val="0"/>
          <w:divBdr>
            <w:top w:val="none" w:sz="0" w:space="0" w:color="auto"/>
            <w:left w:val="none" w:sz="0" w:space="0" w:color="auto"/>
            <w:bottom w:val="none" w:sz="0" w:space="0" w:color="auto"/>
            <w:right w:val="none" w:sz="0" w:space="0" w:color="auto"/>
          </w:divBdr>
        </w:div>
        <w:div w:id="1660117106">
          <w:marLeft w:val="0"/>
          <w:marRight w:val="0"/>
          <w:marTop w:val="0"/>
          <w:marBottom w:val="0"/>
          <w:divBdr>
            <w:top w:val="none" w:sz="0" w:space="0" w:color="auto"/>
            <w:left w:val="none" w:sz="0" w:space="0" w:color="auto"/>
            <w:bottom w:val="none" w:sz="0" w:space="0" w:color="auto"/>
            <w:right w:val="none" w:sz="0" w:space="0" w:color="auto"/>
          </w:divBdr>
        </w:div>
        <w:div w:id="4179926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raham-hamer.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P:\Contracts%20and%20Forms\Manuscript%20Templates\man_temp_95.dot"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984EC8-09FB-4290-8F4F-9BE0A56D9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man_temp_95.dot</Template>
  <TotalTime>3</TotalTime>
  <Pages>10</Pages>
  <Words>2990</Words>
  <Characters>17046</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Book Half Title</vt:lpstr>
    </vt:vector>
  </TitlesOfParts>
  <Company>kaleidoscope</Company>
  <LinksUpToDate>false</LinksUpToDate>
  <CharactersWithSpaces>19997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Half Title</dc:title>
  <dc:creator>Valerie Haas-Redmond</dc:creator>
  <dc:description>this</dc:description>
  <cp:lastModifiedBy>Graham Hamer</cp:lastModifiedBy>
  <cp:revision>3</cp:revision>
  <dcterms:created xsi:type="dcterms:W3CDTF">2017-04-05T07:46:00Z</dcterms:created>
  <dcterms:modified xsi:type="dcterms:W3CDTF">2017-04-05T07:49:00Z</dcterms:modified>
</cp:coreProperties>
</file>