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Pr="00FE026F" w:rsidRDefault="00FE026F">
      <w:pPr>
        <w:rPr>
          <w:rFonts w:ascii="Times New Roman" w:hAnsi="Times New Roman" w:cs="Times New Roman"/>
          <w:sz w:val="24"/>
          <w:szCs w:val="24"/>
        </w:rPr>
      </w:pPr>
      <w:r w:rsidRPr="00FE026F">
        <w:rPr>
          <w:rFonts w:ascii="Times New Roman" w:hAnsi="Times New Roman" w:cs="Times New Roman"/>
          <w:sz w:val="24"/>
          <w:szCs w:val="24"/>
        </w:rPr>
        <w:t>Excerpt</w:t>
      </w:r>
    </w:p>
    <w:p w:rsidR="00FE026F" w:rsidRPr="00FE026F" w:rsidRDefault="00FE026F">
      <w:pPr>
        <w:rPr>
          <w:rFonts w:ascii="Times New Roman" w:hAnsi="Times New Roman" w:cs="Times New Roman"/>
          <w:sz w:val="24"/>
          <w:szCs w:val="24"/>
        </w:rPr>
      </w:pPr>
      <w:r w:rsidRPr="00FE026F">
        <w:rPr>
          <w:rFonts w:ascii="Times New Roman" w:hAnsi="Times New Roman" w:cs="Times New Roman"/>
          <w:sz w:val="24"/>
          <w:szCs w:val="24"/>
        </w:rPr>
        <w:t>I am a Runner, the Memoirs of a Sepsis Survivor</w:t>
      </w:r>
    </w:p>
    <w:p w:rsidR="00FE026F" w:rsidRPr="00FE026F" w:rsidRDefault="00FE026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026F">
        <w:rPr>
          <w:rFonts w:ascii="Times New Roman" w:hAnsi="Times New Roman" w:cs="Times New Roman"/>
          <w:sz w:val="24"/>
          <w:szCs w:val="24"/>
        </w:rPr>
        <w:t>by</w:t>
      </w:r>
      <w:proofErr w:type="gramEnd"/>
      <w:r w:rsidRPr="00FE026F">
        <w:rPr>
          <w:rFonts w:ascii="Times New Roman" w:hAnsi="Times New Roman" w:cs="Times New Roman"/>
          <w:sz w:val="24"/>
          <w:szCs w:val="24"/>
        </w:rPr>
        <w:t xml:space="preserve"> Maria Papalia-Meier</w:t>
      </w:r>
    </w:p>
    <w:p w:rsidR="00FE026F" w:rsidRPr="00FE026F" w:rsidRDefault="00FE026F">
      <w:pPr>
        <w:rPr>
          <w:rFonts w:ascii="Times New Roman" w:hAnsi="Times New Roman" w:cs="Times New Roman"/>
          <w:sz w:val="24"/>
          <w:szCs w:val="24"/>
        </w:rPr>
      </w:pPr>
    </w:p>
    <w:p w:rsidR="00FE026F" w:rsidRPr="00FE026F" w:rsidRDefault="00FE026F" w:rsidP="00FE026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E026F">
        <w:rPr>
          <w:rFonts w:ascii="Times New Roman" w:hAnsi="Times New Roman" w:cs="Times New Roman"/>
          <w:sz w:val="24"/>
          <w:szCs w:val="24"/>
        </w:rPr>
        <w:t xml:space="preserve">What I have told, and will continue to tell people…Never give up. Willpower, from the mind and heart, is the whole shebang. It’s what’s been and what will be. </w:t>
      </w:r>
    </w:p>
    <w:p w:rsidR="00FE026F" w:rsidRPr="00FE026F" w:rsidRDefault="00FE026F" w:rsidP="00FE026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E026F">
        <w:rPr>
          <w:rFonts w:ascii="Times New Roman" w:hAnsi="Times New Roman" w:cs="Times New Roman"/>
          <w:sz w:val="24"/>
          <w:szCs w:val="24"/>
        </w:rPr>
        <w:t>I went from being the sickest person to running a half-marathon. I turned my back on the Angel of Death. It wasn’t my time. I have fought the reaper, and fought the river of death. I accepted the compelling and intimidating challenges that kept pummeling me in the face.</w:t>
      </w:r>
    </w:p>
    <w:p w:rsidR="00FE026F" w:rsidRPr="00FE026F" w:rsidRDefault="00FE026F" w:rsidP="00FE026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E026F">
        <w:rPr>
          <w:rFonts w:ascii="Times New Roman" w:hAnsi="Times New Roman" w:cs="Times New Roman"/>
          <w:sz w:val="24"/>
          <w:szCs w:val="24"/>
        </w:rPr>
        <w:t>I merely punched back.</w:t>
      </w:r>
    </w:p>
    <w:p w:rsidR="00FE026F" w:rsidRPr="00FE026F" w:rsidRDefault="00FE026F" w:rsidP="00FE026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E026F">
        <w:rPr>
          <w:rFonts w:ascii="Times New Roman" w:hAnsi="Times New Roman" w:cs="Times New Roman"/>
          <w:sz w:val="24"/>
          <w:szCs w:val="24"/>
        </w:rPr>
        <w:t>People are the most complex living beings in our world. I was one of those people who always exaggerated how bad I felt.</w:t>
      </w:r>
    </w:p>
    <w:p w:rsidR="00FE026F" w:rsidRPr="00FE026F" w:rsidRDefault="00FE026F" w:rsidP="00FE026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E026F">
        <w:rPr>
          <w:rFonts w:ascii="Times New Roman" w:hAnsi="Times New Roman" w:cs="Times New Roman"/>
          <w:sz w:val="24"/>
          <w:szCs w:val="24"/>
        </w:rPr>
        <w:t>Never again. I know and understand too much. Like an inexperienced boxer in the ring, I was struck down and knocked out. But I wouldn’t let the beast keep me down. I refused to succumb to my own wallowing tears of woe.</w:t>
      </w:r>
    </w:p>
    <w:p w:rsidR="00FE026F" w:rsidRPr="00FE026F" w:rsidRDefault="00FE026F" w:rsidP="00FE026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E026F">
        <w:rPr>
          <w:rFonts w:ascii="Times New Roman" w:hAnsi="Times New Roman" w:cs="Times New Roman"/>
          <w:sz w:val="24"/>
          <w:szCs w:val="24"/>
        </w:rPr>
        <w:t xml:space="preserve">I was no longer the same person I was before my surgeries. I wasn’t about to obsess over the negative. Reality was a kicker. </w:t>
      </w:r>
    </w:p>
    <w:p w:rsidR="00FE026F" w:rsidRPr="00FE026F" w:rsidRDefault="00FE026F" w:rsidP="00FE026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E026F">
        <w:rPr>
          <w:rFonts w:ascii="Times New Roman" w:hAnsi="Times New Roman" w:cs="Times New Roman"/>
          <w:sz w:val="24"/>
          <w:szCs w:val="24"/>
        </w:rPr>
        <w:t xml:space="preserve">I </w:t>
      </w:r>
      <w:r w:rsidRPr="00FE026F">
        <w:rPr>
          <w:rFonts w:ascii="Times New Roman" w:hAnsi="Times New Roman" w:cs="Times New Roman"/>
          <w:i/>
          <w:sz w:val="24"/>
          <w:szCs w:val="24"/>
        </w:rPr>
        <w:t xml:space="preserve">was </w:t>
      </w:r>
      <w:r w:rsidRPr="00FE026F">
        <w:rPr>
          <w:rFonts w:ascii="Times New Roman" w:hAnsi="Times New Roman" w:cs="Times New Roman"/>
          <w:sz w:val="24"/>
          <w:szCs w:val="24"/>
        </w:rPr>
        <w:t>being realistic.</w:t>
      </w:r>
    </w:p>
    <w:p w:rsidR="00FE026F" w:rsidRPr="00FE026F" w:rsidRDefault="00FE026F" w:rsidP="00FE026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E026F">
        <w:rPr>
          <w:rFonts w:ascii="Times New Roman" w:hAnsi="Times New Roman" w:cs="Times New Roman"/>
          <w:sz w:val="24"/>
          <w:szCs w:val="24"/>
        </w:rPr>
        <w:t xml:space="preserve">Toes don’t grow back. </w:t>
      </w:r>
    </w:p>
    <w:p w:rsidR="00FE026F" w:rsidRPr="00FE026F" w:rsidRDefault="00FE026F" w:rsidP="00FE026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E026F">
        <w:rPr>
          <w:rFonts w:ascii="Times New Roman" w:hAnsi="Times New Roman" w:cs="Times New Roman"/>
          <w:sz w:val="24"/>
          <w:szCs w:val="24"/>
        </w:rPr>
        <w:t xml:space="preserve">I’ve accepted what has happened. I didn’t want to, but honestly, was there another option? I came to terms with what I had to do, and had every intention of controlling what I could in my life. </w:t>
      </w:r>
    </w:p>
    <w:p w:rsidR="00FE026F" w:rsidRPr="00FE026F" w:rsidRDefault="00FE026F" w:rsidP="00FE026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E026F">
        <w:rPr>
          <w:rFonts w:ascii="Times New Roman" w:hAnsi="Times New Roman" w:cs="Times New Roman"/>
          <w:sz w:val="24"/>
          <w:szCs w:val="24"/>
        </w:rPr>
        <w:t>Here are the brutal facts:</w:t>
      </w:r>
    </w:p>
    <w:p w:rsidR="00FE026F" w:rsidRPr="00FE026F" w:rsidRDefault="00FE026F" w:rsidP="00FE026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E026F">
        <w:rPr>
          <w:rFonts w:ascii="Times New Roman" w:hAnsi="Times New Roman" w:cs="Times New Roman"/>
          <w:sz w:val="24"/>
          <w:szCs w:val="24"/>
        </w:rPr>
        <w:t>I was in excruciating pain, with what seemed like never-ending twists of random setbacks. The beast tried to break me, make me bend in places I never thought I’d go. I refused to die. I wouldn’t give in to the weakness of surrender.</w:t>
      </w:r>
    </w:p>
    <w:p w:rsidR="00FE026F" w:rsidRPr="00FE026F" w:rsidRDefault="00FE026F" w:rsidP="00FE026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E026F">
        <w:rPr>
          <w:rFonts w:ascii="Times New Roman" w:hAnsi="Times New Roman" w:cs="Times New Roman"/>
          <w:sz w:val="24"/>
          <w:szCs w:val="24"/>
        </w:rPr>
        <w:t>I was repulsed by my feebleness.</w:t>
      </w:r>
    </w:p>
    <w:p w:rsidR="00FE026F" w:rsidRPr="00FE026F" w:rsidRDefault="00FE026F" w:rsidP="00FE026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E026F">
        <w:rPr>
          <w:rFonts w:ascii="Times New Roman" w:hAnsi="Times New Roman" w:cs="Times New Roman"/>
          <w:sz w:val="24"/>
          <w:szCs w:val="24"/>
        </w:rPr>
        <w:t>I shook my fist at my mortality.</w:t>
      </w:r>
      <w:bookmarkStart w:id="0" w:name="_GoBack"/>
      <w:bookmarkEnd w:id="0"/>
    </w:p>
    <w:p w:rsidR="00FE026F" w:rsidRPr="00FE026F" w:rsidRDefault="00FE026F" w:rsidP="00FE026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E026F">
        <w:rPr>
          <w:rFonts w:ascii="Times New Roman" w:hAnsi="Times New Roman" w:cs="Times New Roman"/>
          <w:sz w:val="24"/>
          <w:szCs w:val="24"/>
        </w:rPr>
        <w:t>I was angry.</w:t>
      </w:r>
    </w:p>
    <w:p w:rsidR="00FE026F" w:rsidRPr="00FE026F" w:rsidRDefault="00FE026F" w:rsidP="00FE026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E026F">
        <w:rPr>
          <w:rFonts w:ascii="Times New Roman" w:hAnsi="Times New Roman" w:cs="Times New Roman"/>
          <w:sz w:val="24"/>
          <w:szCs w:val="24"/>
        </w:rPr>
        <w:t xml:space="preserve">I was terrified. </w:t>
      </w:r>
    </w:p>
    <w:p w:rsidR="00FE026F" w:rsidRPr="00FE026F" w:rsidRDefault="00FE026F" w:rsidP="00FE026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E026F">
        <w:rPr>
          <w:rFonts w:ascii="Times New Roman" w:hAnsi="Times New Roman" w:cs="Times New Roman"/>
          <w:sz w:val="24"/>
          <w:szCs w:val="24"/>
        </w:rPr>
        <w:t>I was happy to be alive.</w:t>
      </w:r>
    </w:p>
    <w:p w:rsidR="00FE026F" w:rsidRPr="00FE026F" w:rsidRDefault="00FE026F" w:rsidP="00FE026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E026F">
        <w:rPr>
          <w:rFonts w:ascii="Times New Roman" w:hAnsi="Times New Roman" w:cs="Times New Roman"/>
          <w:sz w:val="24"/>
          <w:szCs w:val="24"/>
        </w:rPr>
        <w:t>I was loved.</w:t>
      </w:r>
    </w:p>
    <w:p w:rsidR="00FE026F" w:rsidRPr="00FE026F" w:rsidRDefault="00FE026F" w:rsidP="00FE026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E026F">
        <w:rPr>
          <w:rFonts w:ascii="Times New Roman" w:hAnsi="Times New Roman" w:cs="Times New Roman"/>
          <w:sz w:val="24"/>
          <w:szCs w:val="24"/>
        </w:rPr>
        <w:t>Because of all of those and many more, because of who I was, it only made me stronger. It fastened and deepened the conviction of survival in my heart.</w:t>
      </w:r>
    </w:p>
    <w:p w:rsidR="00FE026F" w:rsidRPr="00FE026F" w:rsidRDefault="00FE026F" w:rsidP="00FE026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E026F">
        <w:rPr>
          <w:rFonts w:ascii="Times New Roman" w:hAnsi="Times New Roman" w:cs="Times New Roman"/>
          <w:sz w:val="24"/>
          <w:szCs w:val="24"/>
        </w:rPr>
        <w:t>I almost lost my life. It would’ve been a pretty hefty price to pay for a neglected strep infection.</w:t>
      </w:r>
    </w:p>
    <w:p w:rsidR="00FE026F" w:rsidRPr="00FE026F" w:rsidRDefault="00FE026F" w:rsidP="00FE026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E026F">
        <w:rPr>
          <w:rFonts w:ascii="Times New Roman" w:hAnsi="Times New Roman" w:cs="Times New Roman"/>
          <w:sz w:val="24"/>
          <w:szCs w:val="24"/>
        </w:rPr>
        <w:t>Who knew such a minor thing could become so fatal?</w:t>
      </w:r>
    </w:p>
    <w:p w:rsidR="00FE026F" w:rsidRPr="00FE026F" w:rsidRDefault="00FE026F">
      <w:pPr>
        <w:rPr>
          <w:rFonts w:ascii="Times New Roman" w:hAnsi="Times New Roman" w:cs="Times New Roman"/>
          <w:sz w:val="24"/>
          <w:szCs w:val="24"/>
        </w:rPr>
      </w:pPr>
    </w:p>
    <w:p w:rsidR="00FE026F" w:rsidRPr="00FE026F" w:rsidRDefault="00FE026F">
      <w:pPr>
        <w:rPr>
          <w:rFonts w:ascii="Times New Roman" w:hAnsi="Times New Roman" w:cs="Times New Roman"/>
          <w:sz w:val="24"/>
          <w:szCs w:val="24"/>
        </w:rPr>
      </w:pPr>
    </w:p>
    <w:sectPr w:rsidR="00FE026F" w:rsidRPr="00FE02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26F"/>
    <w:rsid w:val="00645252"/>
    <w:rsid w:val="006D3D74"/>
    <w:rsid w:val="00A9204E"/>
    <w:rsid w:val="00FE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E7138D-5FB1-4CAD-AD17-070847800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D74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mela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Ackerson</dc:creator>
  <cp:keywords/>
  <dc:description/>
  <cp:lastModifiedBy>Pamela Ackerson</cp:lastModifiedBy>
  <cp:revision>1</cp:revision>
  <dcterms:created xsi:type="dcterms:W3CDTF">2019-04-25T23:51:00Z</dcterms:created>
  <dcterms:modified xsi:type="dcterms:W3CDTF">2019-04-25T23:53:00Z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