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F91931">
      <w:r>
        <w:t>A Rosa for Russell Excerpt</w:t>
      </w:r>
    </w:p>
    <w:p w:rsidR="00F91931" w:rsidRDefault="00F91931"/>
    <w:p w:rsidR="00F91931" w:rsidRDefault="00F91931" w:rsidP="00F91931">
      <w:pPr>
        <w:spacing w:line="276" w:lineRule="auto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Several day</w:t>
      </w:r>
      <w:r w:rsidRPr="00EA158C">
        <w:rPr>
          <w:rFonts w:ascii="Garamond" w:hAnsi="Garamond"/>
          <w:sz w:val="23"/>
          <w:szCs w:val="23"/>
        </w:rPr>
        <w:t>s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later</w:t>
      </w:r>
      <w:r>
        <w:rPr>
          <w:rFonts w:ascii="Garamond" w:hAnsi="Garamond"/>
          <w:sz w:val="23"/>
          <w:szCs w:val="23"/>
        </w:rPr>
        <w:t xml:space="preserve">, </w:t>
      </w:r>
      <w:r w:rsidRPr="00EA158C">
        <w:rPr>
          <w:rFonts w:ascii="Garamond" w:hAnsi="Garamond"/>
          <w:sz w:val="23"/>
          <w:szCs w:val="23"/>
        </w:rPr>
        <w:t>Rosa</w:t>
      </w:r>
      <w:r>
        <w:rPr>
          <w:rFonts w:ascii="Garamond" w:hAnsi="Garamond"/>
          <w:sz w:val="23"/>
          <w:szCs w:val="23"/>
        </w:rPr>
        <w:t xml:space="preserve"> was treating a prisoner placed next to Russell’s cot the night before. The boy didn’t say a word. He watched Rosa attend to his injuries.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Russell asked, “How’s he doing?”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Rosa jumped. “I thought you were asleep.”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“I was but I don’t ─I haven’t slept well lately.”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“Understandable.”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Russell whispered, “He said they tortured hi</w:t>
      </w:r>
      <w:r w:rsidRPr="00EA158C">
        <w:rPr>
          <w:rFonts w:ascii="Garamond" w:hAnsi="Garamond"/>
          <w:sz w:val="23"/>
          <w:szCs w:val="23"/>
        </w:rPr>
        <w:t>m.</w:t>
      </w:r>
      <w:r>
        <w:rPr>
          <w:rFonts w:ascii="Garamond" w:hAnsi="Garamond"/>
          <w:sz w:val="23"/>
          <w:szCs w:val="23"/>
        </w:rPr>
        <w:t>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She clenched her jaw. The boy’s </w:t>
      </w:r>
      <w:r w:rsidRPr="00EA158C">
        <w:rPr>
          <w:rFonts w:ascii="Garamond" w:hAnsi="Garamond"/>
          <w:sz w:val="23"/>
          <w:szCs w:val="23"/>
        </w:rPr>
        <w:t>injuries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weren</w:t>
      </w:r>
      <w:r>
        <w:rPr>
          <w:rFonts w:ascii="Garamond" w:hAnsi="Garamond"/>
          <w:sz w:val="23"/>
          <w:szCs w:val="23"/>
        </w:rPr>
        <w:t>’</w:t>
      </w:r>
      <w:r w:rsidRPr="00EA158C">
        <w:rPr>
          <w:rFonts w:ascii="Garamond" w:hAnsi="Garamond"/>
          <w:sz w:val="23"/>
          <w:szCs w:val="23"/>
        </w:rPr>
        <w:t>t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c</w:t>
      </w:r>
      <w:r>
        <w:rPr>
          <w:rFonts w:ascii="Garamond" w:hAnsi="Garamond"/>
          <w:sz w:val="23"/>
          <w:szCs w:val="23"/>
        </w:rPr>
        <w:t xml:space="preserve">onsistent with normal wounds. The </w:t>
      </w:r>
      <w:r w:rsidRPr="00EA158C">
        <w:rPr>
          <w:rFonts w:ascii="Garamond" w:hAnsi="Garamond"/>
          <w:sz w:val="23"/>
          <w:szCs w:val="23"/>
        </w:rPr>
        <w:t>medical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supplie</w:t>
      </w:r>
      <w:r>
        <w:rPr>
          <w:rFonts w:ascii="Garamond" w:hAnsi="Garamond"/>
          <w:sz w:val="23"/>
          <w:szCs w:val="23"/>
        </w:rPr>
        <w:t>s were practically nonexistent. T</w:t>
      </w:r>
      <w:r w:rsidRPr="00EA158C">
        <w:rPr>
          <w:rFonts w:ascii="Garamond" w:hAnsi="Garamond"/>
          <w:sz w:val="23"/>
          <w:szCs w:val="23"/>
        </w:rPr>
        <w:t>orturing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the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soldiers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was</w:t>
      </w:r>
      <w:r>
        <w:rPr>
          <w:rFonts w:ascii="Garamond" w:hAnsi="Garamond"/>
          <w:sz w:val="23"/>
          <w:szCs w:val="23"/>
        </w:rPr>
        <w:t xml:space="preserve"> </w:t>
      </w:r>
      <w:proofErr w:type="gramStart"/>
      <w:r>
        <w:rPr>
          <w:rFonts w:ascii="Garamond" w:hAnsi="Garamond"/>
          <w:sz w:val="23"/>
          <w:szCs w:val="23"/>
        </w:rPr>
        <w:t>absolutely unnecessary</w:t>
      </w:r>
      <w:proofErr w:type="gramEnd"/>
      <w:r w:rsidRPr="00EA158C">
        <w:rPr>
          <w:rFonts w:ascii="Garamond" w:hAnsi="Garamond"/>
          <w:sz w:val="23"/>
          <w:szCs w:val="23"/>
        </w:rPr>
        <w:t>.</w:t>
      </w:r>
      <w:r>
        <w:rPr>
          <w:rFonts w:ascii="Garamond" w:hAnsi="Garamond"/>
          <w:sz w:val="23"/>
          <w:szCs w:val="23"/>
        </w:rPr>
        <w:t xml:space="preserve"> 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It just made her madder than a mule chewing on bumblebees.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“You bring in your own medicinal herbs, don’t you?”</w:t>
      </w:r>
    </w:p>
    <w:p w:rsidR="00F91931" w:rsidRPr="00EA158C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She nodded. If she </w:t>
      </w:r>
      <w:r w:rsidRPr="00EA158C">
        <w:rPr>
          <w:rFonts w:ascii="Garamond" w:hAnsi="Garamond"/>
          <w:sz w:val="23"/>
          <w:szCs w:val="23"/>
        </w:rPr>
        <w:t>hadn</w:t>
      </w:r>
      <w:r>
        <w:rPr>
          <w:rFonts w:ascii="Garamond" w:hAnsi="Garamond"/>
          <w:sz w:val="23"/>
          <w:szCs w:val="23"/>
        </w:rPr>
        <w:t>’</w:t>
      </w:r>
      <w:r w:rsidRPr="00EA158C">
        <w:rPr>
          <w:rFonts w:ascii="Garamond" w:hAnsi="Garamond"/>
          <w:sz w:val="23"/>
          <w:szCs w:val="23"/>
        </w:rPr>
        <w:t>t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known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how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to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use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medicinal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herbs,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it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would</w:t>
      </w:r>
      <w:r>
        <w:rPr>
          <w:rFonts w:ascii="Garamond" w:hAnsi="Garamond"/>
          <w:sz w:val="23"/>
          <w:szCs w:val="23"/>
        </w:rPr>
        <w:t xml:space="preserve">’ve been much worse. The </w:t>
      </w:r>
      <w:r w:rsidRPr="00EA158C">
        <w:rPr>
          <w:rFonts w:ascii="Garamond" w:hAnsi="Garamond"/>
          <w:sz w:val="23"/>
          <w:szCs w:val="23"/>
        </w:rPr>
        <w:t>prisoners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were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living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in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despicable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conditions</w:t>
      </w:r>
      <w:r>
        <w:rPr>
          <w:rFonts w:ascii="Garamond" w:hAnsi="Garamond"/>
          <w:sz w:val="23"/>
          <w:szCs w:val="23"/>
        </w:rPr>
        <w:t xml:space="preserve">. </w:t>
      </w:r>
    </w:p>
    <w:p w:rsidR="00F91931" w:rsidRPr="00EA158C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“It’s disheartening,” Rosa’</w:t>
      </w:r>
      <w:r w:rsidRPr="00EA158C">
        <w:rPr>
          <w:rFonts w:ascii="Garamond" w:hAnsi="Garamond"/>
          <w:sz w:val="23"/>
          <w:szCs w:val="23"/>
        </w:rPr>
        <w:t>s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voice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broke.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“What’s disheartening, my sweet Rosa?”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Rosa shudd</w:t>
      </w:r>
      <w:r w:rsidRPr="00EA158C">
        <w:rPr>
          <w:rFonts w:ascii="Garamond" w:hAnsi="Garamond"/>
          <w:sz w:val="23"/>
          <w:szCs w:val="23"/>
        </w:rPr>
        <w:t>ered.</w:t>
      </w:r>
      <w:r>
        <w:rPr>
          <w:rFonts w:ascii="Garamond" w:hAnsi="Garamond"/>
          <w:sz w:val="23"/>
          <w:szCs w:val="23"/>
        </w:rPr>
        <w:t xml:space="preserve"> “Why torture them? Can you </w:t>
      </w:r>
      <w:r w:rsidRPr="00EA158C">
        <w:rPr>
          <w:rFonts w:ascii="Garamond" w:hAnsi="Garamond"/>
          <w:sz w:val="23"/>
          <w:szCs w:val="23"/>
        </w:rPr>
        <w:t>imagine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how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desolat</w:t>
      </w:r>
      <w:r>
        <w:rPr>
          <w:rFonts w:ascii="Garamond" w:hAnsi="Garamond"/>
          <w:sz w:val="23"/>
          <w:szCs w:val="23"/>
        </w:rPr>
        <w:t>e and alone these prisoners feel</w:t>
      </w:r>
      <w:r w:rsidRPr="00EA158C">
        <w:rPr>
          <w:rFonts w:ascii="Garamond" w:hAnsi="Garamond"/>
          <w:sz w:val="23"/>
          <w:szCs w:val="23"/>
        </w:rPr>
        <w:t>?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I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couldn</w:t>
      </w:r>
      <w:r>
        <w:rPr>
          <w:rFonts w:ascii="Garamond" w:hAnsi="Garamond"/>
          <w:sz w:val="23"/>
          <w:szCs w:val="23"/>
        </w:rPr>
        <w:t>’</w:t>
      </w:r>
      <w:r w:rsidRPr="00EA158C">
        <w:rPr>
          <w:rFonts w:ascii="Garamond" w:hAnsi="Garamond"/>
          <w:sz w:val="23"/>
          <w:szCs w:val="23"/>
        </w:rPr>
        <w:t>t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handle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the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depression</w:t>
      </w:r>
      <w:r>
        <w:rPr>
          <w:rFonts w:ascii="Garamond" w:hAnsi="Garamond"/>
          <w:sz w:val="23"/>
          <w:szCs w:val="23"/>
        </w:rPr>
        <w:t xml:space="preserve">, and I’m not even </w:t>
      </w:r>
      <w:r w:rsidRPr="00EA158C">
        <w:rPr>
          <w:rFonts w:ascii="Garamond" w:hAnsi="Garamond"/>
          <w:sz w:val="23"/>
          <w:szCs w:val="23"/>
        </w:rPr>
        <w:t>a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captive.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I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can</w:t>
      </w:r>
      <w:r>
        <w:rPr>
          <w:rFonts w:ascii="Garamond" w:hAnsi="Garamond"/>
          <w:sz w:val="23"/>
          <w:szCs w:val="23"/>
        </w:rPr>
        <w:t>’</w:t>
      </w:r>
      <w:r w:rsidRPr="00EA158C">
        <w:rPr>
          <w:rFonts w:ascii="Garamond" w:hAnsi="Garamond"/>
          <w:sz w:val="23"/>
          <w:szCs w:val="23"/>
        </w:rPr>
        <w:t>t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fathom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how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some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of</w:t>
      </w:r>
      <w:r>
        <w:rPr>
          <w:rFonts w:ascii="Garamond" w:hAnsi="Garamond"/>
          <w:sz w:val="23"/>
          <w:szCs w:val="23"/>
        </w:rPr>
        <w:t xml:space="preserve"> </w:t>
      </w:r>
      <w:r w:rsidRPr="00EA158C">
        <w:rPr>
          <w:rFonts w:ascii="Garamond" w:hAnsi="Garamond"/>
          <w:sz w:val="23"/>
          <w:szCs w:val="23"/>
        </w:rPr>
        <w:t>them</w:t>
      </w:r>
      <w:r>
        <w:rPr>
          <w:rFonts w:ascii="Garamond" w:hAnsi="Garamond"/>
          <w:sz w:val="23"/>
          <w:szCs w:val="23"/>
        </w:rPr>
        <w:t xml:space="preserve"> have </w:t>
      </w:r>
      <w:r w:rsidRPr="00EA158C">
        <w:rPr>
          <w:rFonts w:ascii="Garamond" w:hAnsi="Garamond"/>
          <w:sz w:val="23"/>
          <w:szCs w:val="23"/>
        </w:rPr>
        <w:t>survived.</w:t>
      </w:r>
      <w:r>
        <w:rPr>
          <w:rFonts w:ascii="Garamond" w:hAnsi="Garamond"/>
          <w:sz w:val="23"/>
          <w:szCs w:val="23"/>
        </w:rPr>
        <w:t>”</w:t>
      </w:r>
    </w:p>
    <w:p w:rsidR="00F91931" w:rsidRPr="00EA158C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Sarcasm with a drip of amusement rang in his voice. “Actually, yes, I can imagine how they feel.”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She sucked in a quick breath. “I’m sorry.”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“Don’t you worry your generous </w:t>
      </w:r>
      <w:proofErr w:type="gramStart"/>
      <w:r>
        <w:rPr>
          <w:rFonts w:ascii="Garamond" w:hAnsi="Garamond"/>
          <w:sz w:val="23"/>
          <w:szCs w:val="23"/>
        </w:rPr>
        <w:t>heart.</w:t>
      </w:r>
      <w:proofErr w:type="gramEnd"/>
      <w:r>
        <w:rPr>
          <w:rFonts w:ascii="Garamond" w:hAnsi="Garamond"/>
          <w:sz w:val="23"/>
          <w:szCs w:val="23"/>
        </w:rPr>
        <w:t xml:space="preserve"> We’ll be fine.” Russell looked over to the patient next to him. “Won’t we, Rogers?”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The boy nodded.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“Okay, Russell. Now you’re awake, let me look at your wound.”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He rolled to his side so she could get a better look.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“He was with my company.”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“Who was?”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“Rogers.”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She bit her lip.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Russell grimaced. “He helped me when I needed it most.”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Rosa nodded as she checked him.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“My brother…” His voice croaked.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She grabbed supplies and waited for him to continue.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“My brother was right next to me when we both were gut-shot. They got him in the face, too.”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She watched Russell’s chest rapidly quiver up and down. She put her hand on his racing heart. 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“Wasn’t much left of his head. I put him out of his misery.”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Rosa tears crawled slowly down her cheek. A gut wound was the most excruciatingly painful way to die. </w:t>
      </w:r>
      <w:proofErr w:type="gramStart"/>
      <w:r>
        <w:rPr>
          <w:rFonts w:ascii="Garamond" w:hAnsi="Garamond"/>
          <w:sz w:val="23"/>
          <w:szCs w:val="23"/>
        </w:rPr>
        <w:t>But</w:t>
      </w:r>
      <w:proofErr w:type="gramEnd"/>
      <w:r>
        <w:rPr>
          <w:rFonts w:ascii="Garamond" w:hAnsi="Garamond"/>
          <w:sz w:val="23"/>
          <w:szCs w:val="23"/>
        </w:rPr>
        <w:t xml:space="preserve"> on top of a head wound…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Russell rasped. “My hand shook so bad, I would’ve missed if I used my pistol. The boy handed me his knife so I could send my Kev to the Lord.”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Rosa sucked in a breath. 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lastRenderedPageBreak/>
        <w:t>“It’s how Rogers got the bullet. He put himself in harm’s way so my brother wouldn’t suffer.”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“Oh, Russell.”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He whispered, “I had to kill my own brother. I’m a</w:t>
      </w:r>
      <w:r>
        <w:rPr>
          <w:rFonts w:ascii="Garamond" w:hAnsi="Garamond"/>
          <w:i/>
          <w:sz w:val="23"/>
          <w:szCs w:val="23"/>
        </w:rPr>
        <w:t xml:space="preserve"> </w:t>
      </w:r>
      <w:r w:rsidRPr="0069291B">
        <w:rPr>
          <w:rFonts w:ascii="Garamond" w:hAnsi="Garamond"/>
          <w:i/>
          <w:sz w:val="23"/>
          <w:szCs w:val="23"/>
        </w:rPr>
        <w:t>murderer</w:t>
      </w:r>
      <w:r>
        <w:rPr>
          <w:rFonts w:ascii="Garamond" w:hAnsi="Garamond"/>
          <w:sz w:val="23"/>
          <w:szCs w:val="23"/>
        </w:rPr>
        <w:t>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She looked toward the boy who was vehemently shaking his head. “He did what he needed to do. I don’t know if I could’ve done it.”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Russell’s voice was broken. “My brother. He was a handsome man and </w:t>
      </w:r>
      <w:proofErr w:type="gramStart"/>
      <w:r>
        <w:rPr>
          <w:rFonts w:ascii="Garamond" w:hAnsi="Garamond"/>
          <w:sz w:val="23"/>
          <w:szCs w:val="23"/>
        </w:rPr>
        <w:t>well-liked</w:t>
      </w:r>
      <w:proofErr w:type="gramEnd"/>
      <w:r>
        <w:rPr>
          <w:rFonts w:ascii="Garamond" w:hAnsi="Garamond"/>
          <w:sz w:val="23"/>
          <w:szCs w:val="23"/>
        </w:rPr>
        <w:t>. He loved to joke and be friends with everyone.”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Rosa massaged his forehead. “Hush. You’re getting yourself upset.”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“He saw the </w:t>
      </w:r>
      <w:proofErr w:type="spellStart"/>
      <w:r>
        <w:rPr>
          <w:rFonts w:ascii="Garamond" w:hAnsi="Garamond"/>
          <w:sz w:val="23"/>
          <w:szCs w:val="23"/>
        </w:rPr>
        <w:t>Rebs</w:t>
      </w:r>
      <w:proofErr w:type="spellEnd"/>
      <w:r>
        <w:rPr>
          <w:rFonts w:ascii="Garamond" w:hAnsi="Garamond"/>
          <w:sz w:val="23"/>
          <w:szCs w:val="23"/>
        </w:rPr>
        <w:t xml:space="preserve"> and jumped in front of me to take the bullets.”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</w:t>
      </w:r>
      <w:proofErr w:type="spellStart"/>
      <w:r>
        <w:rPr>
          <w:rFonts w:ascii="Garamond" w:hAnsi="Garamond"/>
          <w:sz w:val="23"/>
          <w:szCs w:val="23"/>
        </w:rPr>
        <w:t>Shh</w:t>
      </w:r>
      <w:proofErr w:type="spellEnd"/>
      <w:r>
        <w:rPr>
          <w:rFonts w:ascii="Garamond" w:hAnsi="Garamond"/>
          <w:sz w:val="23"/>
          <w:szCs w:val="23"/>
        </w:rPr>
        <w:t>…you’re here now. It’s over.”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“Oh, lass, it’s just beginning. I have a bigger fight here.”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“I’m sorry. I truly am.”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“Not your fault. You’re doing what you can. You’re saving a lot of Union soldiers.”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She grunted. “Yes, to send </w:t>
      </w:r>
      <w:proofErr w:type="gramStart"/>
      <w:r>
        <w:rPr>
          <w:rFonts w:ascii="Garamond" w:hAnsi="Garamond"/>
          <w:sz w:val="23"/>
          <w:szCs w:val="23"/>
        </w:rPr>
        <w:t>them</w:t>
      </w:r>
      <w:proofErr w:type="gramEnd"/>
      <w:r>
        <w:rPr>
          <w:rFonts w:ascii="Garamond" w:hAnsi="Garamond"/>
          <w:sz w:val="23"/>
          <w:szCs w:val="23"/>
        </w:rPr>
        <w:t xml:space="preserve"> back to the pens.”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“But they’re alive.”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A Rosa for Russell Excerpt</w:t>
      </w:r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Short Story—Sweet and Wholesome Historical Romance</w:t>
      </w:r>
    </w:p>
    <w:p w:rsidR="00F91931" w:rsidRDefault="00F91931" w:rsidP="00F91931">
      <w:pPr>
        <w:spacing w:line="276" w:lineRule="auto"/>
        <w:jc w:val="both"/>
        <w:rPr>
          <w:rStyle w:val="a-size-large2"/>
          <w:rFonts w:ascii="Garamond" w:hAnsi="Garamond"/>
        </w:rPr>
      </w:pPr>
    </w:p>
    <w:p w:rsidR="00F91931" w:rsidRDefault="00F91931" w:rsidP="00F91931">
      <w:pPr>
        <w:spacing w:line="276" w:lineRule="auto"/>
        <w:jc w:val="both"/>
        <w:rPr>
          <w:rStyle w:val="a-size-large2"/>
          <w:rFonts w:ascii="Garamond" w:hAnsi="Garamond"/>
        </w:rPr>
      </w:pPr>
      <w:bookmarkStart w:id="0" w:name="_GoBack"/>
      <w:bookmarkEnd w:id="0"/>
      <w:r>
        <w:rPr>
          <w:rStyle w:val="a-size-large2"/>
          <w:rFonts w:ascii="Garamond" w:hAnsi="Garamond"/>
        </w:rPr>
        <w:t>PamelaAckerson.com</w:t>
      </w:r>
    </w:p>
    <w:p w:rsidR="00F91931" w:rsidRDefault="00F91931" w:rsidP="00F91931">
      <w:pPr>
        <w:spacing w:line="276" w:lineRule="auto"/>
        <w:jc w:val="both"/>
        <w:rPr>
          <w:rStyle w:val="a-size-large2"/>
          <w:rFonts w:ascii="Garamond" w:hAnsi="Garamond"/>
        </w:rPr>
      </w:pPr>
      <w:r>
        <w:rPr>
          <w:rStyle w:val="a-size-large2"/>
          <w:rFonts w:ascii="Garamond" w:hAnsi="Garamond"/>
        </w:rPr>
        <w:t>@</w:t>
      </w:r>
      <w:proofErr w:type="spellStart"/>
      <w:r>
        <w:rPr>
          <w:rStyle w:val="a-size-large2"/>
          <w:rFonts w:ascii="Garamond" w:hAnsi="Garamond"/>
        </w:rPr>
        <w:t>PamAckerson</w:t>
      </w:r>
      <w:proofErr w:type="spellEnd"/>
    </w:p>
    <w:p w:rsidR="00F91931" w:rsidRPr="004B1D0B" w:rsidRDefault="00F91931" w:rsidP="00F91931">
      <w:pPr>
        <w:spacing w:line="276" w:lineRule="auto"/>
        <w:jc w:val="both"/>
        <w:rPr>
          <w:rStyle w:val="a-size-large2"/>
          <w:rFonts w:ascii="Garamond" w:hAnsi="Garamond"/>
          <w:bCs/>
          <w:iCs/>
        </w:rPr>
      </w:pPr>
      <w:hyperlink r:id="rId8" w:history="1">
        <w:r w:rsidRPr="004B1D0B">
          <w:rPr>
            <w:rStyle w:val="Hyperlink"/>
            <w:rFonts w:ascii="Garamond" w:hAnsi="Garamond" w:cs="Arial"/>
            <w:color w:val="auto"/>
            <w:u w:val="none"/>
          </w:rPr>
          <w:t>Pam@PamelaAckerson.com</w:t>
        </w:r>
      </w:hyperlink>
    </w:p>
    <w:p w:rsidR="00F91931" w:rsidRDefault="00F91931" w:rsidP="00F91931">
      <w:pPr>
        <w:spacing w:line="276" w:lineRule="auto"/>
        <w:ind w:firstLine="360"/>
        <w:jc w:val="both"/>
        <w:rPr>
          <w:rFonts w:ascii="Garamond" w:hAnsi="Garamond"/>
          <w:sz w:val="23"/>
          <w:szCs w:val="23"/>
        </w:rPr>
      </w:pPr>
    </w:p>
    <w:p w:rsidR="00F91931" w:rsidRDefault="00F91931"/>
    <w:sectPr w:rsidR="00F919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931"/>
    <w:rsid w:val="00645252"/>
    <w:rsid w:val="006D3D74"/>
    <w:rsid w:val="0083569A"/>
    <w:rsid w:val="00A9204E"/>
    <w:rsid w:val="00F9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DC89C4-AE59-45A1-883D-638A5478E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customStyle="1" w:styleId="a-size-large2">
    <w:name w:val="a-size-large2"/>
    <w:rsid w:val="00F91931"/>
    <w:rPr>
      <w:rFonts w:ascii="Arial" w:hAnsi="Arial" w:cs="Aria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m@PamelaAckerson.com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la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Props1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1</TotalTime>
  <Pages>2</Pages>
  <Words>493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Ackerson</dc:creator>
  <cp:keywords/>
  <dc:description/>
  <cp:lastModifiedBy>Pamela Ackerson</cp:lastModifiedBy>
  <cp:revision>1</cp:revision>
  <dcterms:created xsi:type="dcterms:W3CDTF">2020-10-26T16:00:00Z</dcterms:created>
  <dcterms:modified xsi:type="dcterms:W3CDTF">2020-10-26T16:02:00Z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