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98B" w:rsidRDefault="004E398B" w:rsidP="004E398B">
      <w:pPr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 xml:space="preserve">Sunday at </w:t>
      </w:r>
      <w:proofErr w:type="gramStart"/>
      <w:r>
        <w:rPr>
          <w:rFonts w:ascii="Garamond" w:hAnsi="Garamond"/>
          <w:sz w:val="23"/>
          <w:szCs w:val="23"/>
        </w:rPr>
        <w:t>7</w:t>
      </w:r>
      <w:proofErr w:type="gramEnd"/>
    </w:p>
    <w:p w:rsidR="004E398B" w:rsidRDefault="004E398B" w:rsidP="004E398B">
      <w:pPr>
        <w:jc w:val="both"/>
        <w:rPr>
          <w:rFonts w:ascii="Garamond" w:hAnsi="Garamond"/>
          <w:sz w:val="23"/>
          <w:szCs w:val="23"/>
        </w:rPr>
      </w:pPr>
    </w:p>
    <w:p w:rsidR="004E398B" w:rsidRPr="00641BAC" w:rsidRDefault="004E398B" w:rsidP="004E398B">
      <w:pPr>
        <w:jc w:val="both"/>
        <w:rPr>
          <w:rFonts w:ascii="Garamond" w:hAnsi="Garamond"/>
          <w:sz w:val="23"/>
          <w:szCs w:val="23"/>
        </w:rPr>
      </w:pPr>
      <w:bookmarkStart w:id="0" w:name="_GoBack"/>
      <w:bookmarkEnd w:id="0"/>
      <w:r w:rsidRPr="00641BAC">
        <w:rPr>
          <w:rFonts w:ascii="Garamond" w:hAnsi="Garamond"/>
          <w:sz w:val="23"/>
          <w:szCs w:val="23"/>
        </w:rPr>
        <w:t>“Here you go.” Kat scanned the table to make sure all the condiments were there. “Enjoy.”</w:t>
      </w:r>
    </w:p>
    <w:p w:rsidR="004E398B" w:rsidRPr="00641BAC" w:rsidRDefault="004E398B" w:rsidP="004E398B">
      <w:pPr>
        <w:ind w:firstLine="360"/>
        <w:jc w:val="both"/>
        <w:rPr>
          <w:rFonts w:ascii="Garamond" w:hAnsi="Garamond"/>
          <w:sz w:val="23"/>
          <w:szCs w:val="23"/>
        </w:rPr>
      </w:pPr>
      <w:r w:rsidRPr="00641BAC">
        <w:rPr>
          <w:rFonts w:ascii="Garamond" w:hAnsi="Garamond"/>
          <w:sz w:val="23"/>
          <w:szCs w:val="23"/>
        </w:rPr>
        <w:t>“Thank you.”</w:t>
      </w:r>
    </w:p>
    <w:p w:rsidR="004E398B" w:rsidRPr="00641BAC" w:rsidRDefault="004E398B" w:rsidP="004E398B">
      <w:pPr>
        <w:ind w:firstLine="360"/>
        <w:jc w:val="both"/>
        <w:rPr>
          <w:rFonts w:ascii="Garamond" w:hAnsi="Garamond"/>
          <w:sz w:val="23"/>
          <w:szCs w:val="23"/>
        </w:rPr>
      </w:pPr>
      <w:r w:rsidRPr="00641BAC">
        <w:rPr>
          <w:rFonts w:ascii="Garamond" w:hAnsi="Garamond"/>
          <w:sz w:val="23"/>
          <w:szCs w:val="23"/>
        </w:rPr>
        <w:t xml:space="preserve">In between her side-work, she was the dutiful server and checked back when she could. </w:t>
      </w:r>
      <w:proofErr w:type="spellStart"/>
      <w:r w:rsidRPr="00641BAC">
        <w:rPr>
          <w:rFonts w:ascii="Garamond" w:hAnsi="Garamond"/>
          <w:sz w:val="23"/>
          <w:szCs w:val="23"/>
        </w:rPr>
        <w:t>McGrabby</w:t>
      </w:r>
      <w:proofErr w:type="spellEnd"/>
      <w:r w:rsidRPr="00641BAC">
        <w:rPr>
          <w:rFonts w:ascii="Garamond" w:hAnsi="Garamond"/>
          <w:sz w:val="23"/>
          <w:szCs w:val="23"/>
        </w:rPr>
        <w:t xml:space="preserve"> was being a prick</w:t>
      </w:r>
      <w:r>
        <w:rPr>
          <w:rFonts w:ascii="Garamond" w:hAnsi="Garamond"/>
          <w:sz w:val="23"/>
          <w:szCs w:val="23"/>
        </w:rPr>
        <w:t xml:space="preserve">. She was frustrated, </w:t>
      </w:r>
      <w:r w:rsidRPr="00641BAC">
        <w:rPr>
          <w:rFonts w:ascii="Garamond" w:hAnsi="Garamond"/>
          <w:sz w:val="23"/>
          <w:szCs w:val="23"/>
        </w:rPr>
        <w:t>angry</w:t>
      </w:r>
      <w:r>
        <w:rPr>
          <w:rFonts w:ascii="Garamond" w:hAnsi="Garamond"/>
          <w:sz w:val="23"/>
          <w:szCs w:val="23"/>
        </w:rPr>
        <w:t>, and relieved</w:t>
      </w:r>
      <w:r w:rsidRPr="00641BAC">
        <w:rPr>
          <w:rFonts w:ascii="Garamond" w:hAnsi="Garamond"/>
          <w:sz w:val="23"/>
          <w:szCs w:val="23"/>
        </w:rPr>
        <w:t xml:space="preserve">. </w:t>
      </w:r>
      <w:r>
        <w:rPr>
          <w:rFonts w:ascii="Garamond" w:hAnsi="Garamond"/>
          <w:sz w:val="23"/>
          <w:szCs w:val="23"/>
        </w:rPr>
        <w:t>It was her last day, and she was finally getting away from that man.</w:t>
      </w:r>
    </w:p>
    <w:p w:rsidR="004E398B" w:rsidRPr="00641BAC" w:rsidRDefault="004E398B" w:rsidP="004E398B">
      <w:pPr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He snapped at her as he put</w:t>
      </w:r>
      <w:r w:rsidRPr="00641BAC">
        <w:rPr>
          <w:rFonts w:ascii="Garamond" w:hAnsi="Garamond"/>
          <w:sz w:val="23"/>
          <w:szCs w:val="23"/>
        </w:rPr>
        <w:t xml:space="preserve"> on his jacket. “You’re off the floor. Judy, I’m leaving. I’ve had a long day and I’m fed up with ungrateful bitches.”</w:t>
      </w:r>
    </w:p>
    <w:p w:rsidR="004E398B" w:rsidRPr="00641BAC" w:rsidRDefault="004E398B" w:rsidP="004E398B">
      <w:pPr>
        <w:ind w:firstLine="360"/>
        <w:jc w:val="both"/>
        <w:rPr>
          <w:rFonts w:ascii="Garamond" w:hAnsi="Garamond"/>
          <w:sz w:val="23"/>
          <w:szCs w:val="23"/>
        </w:rPr>
      </w:pPr>
      <w:r w:rsidRPr="00641BAC">
        <w:rPr>
          <w:rFonts w:ascii="Garamond" w:hAnsi="Garamond"/>
          <w:sz w:val="23"/>
          <w:szCs w:val="23"/>
        </w:rPr>
        <w:t>Hands shaking, Kat returned to find his plate empty. “I’m guessing you enjoyed your food.”</w:t>
      </w:r>
    </w:p>
    <w:p w:rsidR="004E398B" w:rsidRPr="00641BAC" w:rsidRDefault="004E398B" w:rsidP="004E398B">
      <w:pPr>
        <w:ind w:firstLine="360"/>
        <w:jc w:val="both"/>
        <w:rPr>
          <w:rFonts w:ascii="Garamond" w:hAnsi="Garamond"/>
          <w:sz w:val="23"/>
          <w:szCs w:val="23"/>
        </w:rPr>
      </w:pPr>
      <w:r w:rsidRPr="00641BAC">
        <w:rPr>
          <w:rFonts w:ascii="Garamond" w:hAnsi="Garamond"/>
          <w:sz w:val="23"/>
          <w:szCs w:val="23"/>
        </w:rPr>
        <w:t xml:space="preserve">“Thoroughly.” He smiled and eyed the manager climbing into his car parked near the front door. </w:t>
      </w:r>
    </w:p>
    <w:p w:rsidR="004E398B" w:rsidRPr="00641BAC" w:rsidRDefault="004E398B" w:rsidP="004E398B">
      <w:pPr>
        <w:ind w:firstLine="360"/>
        <w:jc w:val="both"/>
        <w:rPr>
          <w:rFonts w:ascii="Garamond" w:hAnsi="Garamond"/>
          <w:sz w:val="23"/>
          <w:szCs w:val="23"/>
        </w:rPr>
      </w:pPr>
      <w:r w:rsidRPr="00641BAC">
        <w:rPr>
          <w:rFonts w:ascii="Garamond" w:hAnsi="Garamond"/>
          <w:sz w:val="23"/>
          <w:szCs w:val="23"/>
        </w:rPr>
        <w:t xml:space="preserve">“Would you like dessert? </w:t>
      </w:r>
      <w:proofErr w:type="gramStart"/>
      <w:r w:rsidRPr="00641BAC">
        <w:rPr>
          <w:rFonts w:ascii="Garamond" w:hAnsi="Garamond"/>
          <w:sz w:val="23"/>
          <w:szCs w:val="23"/>
        </w:rPr>
        <w:t>We’ve got</w:t>
      </w:r>
      <w:proofErr w:type="gramEnd"/>
      <w:r w:rsidRPr="00641BAC">
        <w:rPr>
          <w:rFonts w:ascii="Garamond" w:hAnsi="Garamond"/>
          <w:sz w:val="23"/>
          <w:szCs w:val="23"/>
        </w:rPr>
        <w:t xml:space="preserve"> a delectable chocolate cake, or perhaps you’d prefer carrot cake? Or would you rather have some French Silk pie?”</w:t>
      </w:r>
    </w:p>
    <w:p w:rsidR="004E398B" w:rsidRPr="00641BAC" w:rsidRDefault="004E398B" w:rsidP="004E398B">
      <w:pPr>
        <w:ind w:firstLine="360"/>
        <w:jc w:val="both"/>
        <w:rPr>
          <w:rFonts w:ascii="Garamond" w:hAnsi="Garamond"/>
          <w:sz w:val="23"/>
          <w:szCs w:val="23"/>
        </w:rPr>
      </w:pPr>
      <w:r w:rsidRPr="00641BAC">
        <w:rPr>
          <w:rFonts w:ascii="Garamond" w:hAnsi="Garamond"/>
          <w:sz w:val="23"/>
          <w:szCs w:val="23"/>
        </w:rPr>
        <w:t xml:space="preserve">“I’ll have the pie.” He looked at the clock and the salt and </w:t>
      </w:r>
      <w:proofErr w:type="gramStart"/>
      <w:r w:rsidRPr="00641BAC">
        <w:rPr>
          <w:rFonts w:ascii="Garamond" w:hAnsi="Garamond"/>
          <w:sz w:val="23"/>
          <w:szCs w:val="23"/>
        </w:rPr>
        <w:t>pepper shakers</w:t>
      </w:r>
      <w:proofErr w:type="gramEnd"/>
      <w:r w:rsidRPr="00641BAC">
        <w:rPr>
          <w:rFonts w:ascii="Garamond" w:hAnsi="Garamond"/>
          <w:sz w:val="23"/>
          <w:szCs w:val="23"/>
        </w:rPr>
        <w:t xml:space="preserve"> on the tray near the front of her section. “Why don’t you fill those </w:t>
      </w:r>
      <w:r>
        <w:rPr>
          <w:rFonts w:ascii="Garamond" w:hAnsi="Garamond"/>
          <w:sz w:val="23"/>
          <w:szCs w:val="23"/>
        </w:rPr>
        <w:t xml:space="preserve">here </w:t>
      </w:r>
      <w:r w:rsidRPr="00641BAC">
        <w:rPr>
          <w:rFonts w:ascii="Garamond" w:hAnsi="Garamond"/>
          <w:sz w:val="23"/>
          <w:szCs w:val="23"/>
        </w:rPr>
        <w:t>and chat with me? You can tell me about all the places to go for fun.”</w:t>
      </w:r>
    </w:p>
    <w:p w:rsidR="004E398B" w:rsidRPr="00641BAC" w:rsidRDefault="004E398B" w:rsidP="004E398B">
      <w:pPr>
        <w:ind w:firstLine="360"/>
        <w:jc w:val="both"/>
        <w:rPr>
          <w:rFonts w:ascii="Garamond" w:hAnsi="Garamond"/>
          <w:sz w:val="23"/>
          <w:szCs w:val="23"/>
        </w:rPr>
      </w:pPr>
      <w:r w:rsidRPr="00641BAC">
        <w:rPr>
          <w:rFonts w:ascii="Garamond" w:hAnsi="Garamond"/>
          <w:sz w:val="23"/>
          <w:szCs w:val="23"/>
        </w:rPr>
        <w:t>“Oh?” She collected the shakers. “Are you new in town?”</w:t>
      </w:r>
    </w:p>
    <w:p w:rsidR="004E398B" w:rsidRPr="00641BAC" w:rsidRDefault="004E398B" w:rsidP="004E398B">
      <w:pPr>
        <w:ind w:firstLine="360"/>
        <w:jc w:val="both"/>
        <w:rPr>
          <w:rFonts w:ascii="Garamond" w:hAnsi="Garamond"/>
          <w:sz w:val="23"/>
          <w:szCs w:val="23"/>
        </w:rPr>
      </w:pPr>
      <w:r w:rsidRPr="00641BAC">
        <w:rPr>
          <w:rFonts w:ascii="Garamond" w:hAnsi="Garamond"/>
          <w:sz w:val="23"/>
          <w:szCs w:val="23"/>
        </w:rPr>
        <w:t>“Yes, just a few days ago. I’m Jason</w:t>
      </w:r>
      <w:r>
        <w:rPr>
          <w:rFonts w:ascii="Garamond" w:hAnsi="Garamond"/>
          <w:sz w:val="23"/>
          <w:szCs w:val="23"/>
        </w:rPr>
        <w:t>,</w:t>
      </w:r>
      <w:r w:rsidRPr="00641BAC">
        <w:rPr>
          <w:rFonts w:ascii="Garamond" w:hAnsi="Garamond"/>
          <w:sz w:val="23"/>
          <w:szCs w:val="23"/>
        </w:rPr>
        <w:t xml:space="preserve"> by the way. What’s there to do around here?”</w:t>
      </w:r>
    </w:p>
    <w:p w:rsidR="004E398B" w:rsidRPr="00641BAC" w:rsidRDefault="004E398B" w:rsidP="004E398B">
      <w:pPr>
        <w:ind w:firstLine="360"/>
        <w:jc w:val="both"/>
        <w:rPr>
          <w:rFonts w:ascii="Garamond" w:hAnsi="Garamond"/>
          <w:sz w:val="23"/>
          <w:szCs w:val="23"/>
        </w:rPr>
      </w:pPr>
      <w:r w:rsidRPr="00641BAC">
        <w:rPr>
          <w:rFonts w:ascii="Garamond" w:hAnsi="Garamond"/>
          <w:sz w:val="23"/>
          <w:szCs w:val="23"/>
        </w:rPr>
        <w:t>“Practically everything and anything you could want.”</w:t>
      </w:r>
    </w:p>
    <w:p w:rsidR="004E398B" w:rsidRPr="00641BAC" w:rsidRDefault="004E398B" w:rsidP="004E398B">
      <w:pPr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“What do you do</w:t>
      </w:r>
      <w:r w:rsidRPr="00641BAC">
        <w:rPr>
          <w:rFonts w:ascii="Garamond" w:hAnsi="Garamond"/>
          <w:sz w:val="23"/>
          <w:szCs w:val="23"/>
        </w:rPr>
        <w:t>?”</w:t>
      </w:r>
    </w:p>
    <w:p w:rsidR="004E398B" w:rsidRPr="00641BAC" w:rsidRDefault="004E398B" w:rsidP="004E398B">
      <w:pPr>
        <w:ind w:firstLine="360"/>
        <w:jc w:val="both"/>
        <w:rPr>
          <w:rFonts w:ascii="Garamond" w:hAnsi="Garamond"/>
          <w:sz w:val="23"/>
          <w:szCs w:val="23"/>
        </w:rPr>
      </w:pPr>
      <w:r w:rsidRPr="00641BAC">
        <w:rPr>
          <w:rFonts w:ascii="Garamond" w:hAnsi="Garamond"/>
          <w:sz w:val="23"/>
          <w:szCs w:val="23"/>
        </w:rPr>
        <w:t xml:space="preserve">She </w:t>
      </w:r>
      <w:r>
        <w:rPr>
          <w:rFonts w:ascii="Garamond" w:hAnsi="Garamond"/>
          <w:sz w:val="23"/>
          <w:szCs w:val="23"/>
        </w:rPr>
        <w:t>scoffed</w:t>
      </w:r>
      <w:r w:rsidRPr="00641BAC">
        <w:rPr>
          <w:rFonts w:ascii="Garamond" w:hAnsi="Garamond"/>
          <w:sz w:val="23"/>
          <w:szCs w:val="23"/>
        </w:rPr>
        <w:t>. “I’m boring. You don’t want to use me as an example of what’s fun around here.”</w:t>
      </w:r>
    </w:p>
    <w:p w:rsidR="004E398B" w:rsidRPr="00641BAC" w:rsidRDefault="004E398B" w:rsidP="004E398B">
      <w:pPr>
        <w:ind w:firstLine="360"/>
        <w:jc w:val="both"/>
        <w:rPr>
          <w:rFonts w:ascii="Garamond" w:hAnsi="Garamond"/>
          <w:sz w:val="23"/>
          <w:szCs w:val="23"/>
        </w:rPr>
      </w:pPr>
      <w:r w:rsidRPr="00641BAC">
        <w:rPr>
          <w:rFonts w:ascii="Garamond" w:hAnsi="Garamond"/>
          <w:sz w:val="23"/>
          <w:szCs w:val="23"/>
        </w:rPr>
        <w:t>“Are you a homebody?”</w:t>
      </w:r>
    </w:p>
    <w:p w:rsidR="004E398B" w:rsidRPr="00641BAC" w:rsidRDefault="004E398B" w:rsidP="004E398B">
      <w:pPr>
        <w:ind w:firstLine="360"/>
        <w:jc w:val="both"/>
        <w:rPr>
          <w:rFonts w:ascii="Garamond" w:hAnsi="Garamond"/>
          <w:sz w:val="23"/>
          <w:szCs w:val="23"/>
        </w:rPr>
      </w:pPr>
      <w:r w:rsidRPr="00641BAC">
        <w:rPr>
          <w:rFonts w:ascii="Garamond" w:hAnsi="Garamond"/>
          <w:sz w:val="23"/>
          <w:szCs w:val="23"/>
        </w:rPr>
        <w:t>“Yes, but only so much aloneness is tolerable. I sadly have to admit that I need people.”</w:t>
      </w:r>
    </w:p>
    <w:p w:rsidR="004E398B" w:rsidRPr="00641BAC" w:rsidRDefault="004E398B" w:rsidP="004E398B">
      <w:pPr>
        <w:ind w:firstLine="360"/>
        <w:jc w:val="both"/>
        <w:rPr>
          <w:rFonts w:ascii="Garamond" w:hAnsi="Garamond"/>
          <w:sz w:val="23"/>
          <w:szCs w:val="23"/>
        </w:rPr>
      </w:pPr>
      <w:r w:rsidRPr="00641BAC">
        <w:rPr>
          <w:rFonts w:ascii="Garamond" w:hAnsi="Garamond"/>
          <w:sz w:val="23"/>
          <w:szCs w:val="23"/>
        </w:rPr>
        <w:t>“Me, too. I’m comfortable being by myself, but sometimes…” He put his hand out</w:t>
      </w:r>
      <w:r>
        <w:rPr>
          <w:rFonts w:ascii="Garamond" w:hAnsi="Garamond"/>
          <w:sz w:val="23"/>
          <w:szCs w:val="23"/>
        </w:rPr>
        <w:t>, palm up</w:t>
      </w:r>
      <w:r w:rsidRPr="00641BAC">
        <w:rPr>
          <w:rFonts w:ascii="Garamond" w:hAnsi="Garamond"/>
          <w:sz w:val="23"/>
          <w:szCs w:val="23"/>
        </w:rPr>
        <w:t>.</w:t>
      </w:r>
    </w:p>
    <w:p w:rsidR="004E398B" w:rsidRPr="00641BAC" w:rsidRDefault="004E398B" w:rsidP="004E398B">
      <w:pPr>
        <w:ind w:firstLine="360"/>
        <w:jc w:val="both"/>
        <w:rPr>
          <w:rFonts w:ascii="Garamond" w:hAnsi="Garamond"/>
          <w:sz w:val="23"/>
          <w:szCs w:val="23"/>
        </w:rPr>
      </w:pPr>
      <w:r w:rsidRPr="00641BAC">
        <w:rPr>
          <w:rFonts w:ascii="Garamond" w:hAnsi="Garamond"/>
          <w:sz w:val="23"/>
          <w:szCs w:val="23"/>
        </w:rPr>
        <w:t xml:space="preserve">“Yeah, I get it </w:t>
      </w:r>
      <w:r w:rsidRPr="00641BAC">
        <w:rPr>
          <w:rFonts w:ascii="Garamond" w:hAnsi="Garamond"/>
          <w:i/>
          <w:sz w:val="23"/>
          <w:szCs w:val="23"/>
        </w:rPr>
        <w:t>completely</w:t>
      </w:r>
      <w:r w:rsidRPr="00641BAC">
        <w:rPr>
          <w:rFonts w:ascii="Garamond" w:hAnsi="Garamond"/>
          <w:sz w:val="23"/>
          <w:szCs w:val="23"/>
        </w:rPr>
        <w:t>.”</w:t>
      </w:r>
    </w:p>
    <w:p w:rsidR="004E398B" w:rsidRPr="00641BAC" w:rsidRDefault="004E398B" w:rsidP="004E398B">
      <w:pPr>
        <w:ind w:firstLine="360"/>
        <w:jc w:val="both"/>
        <w:rPr>
          <w:rFonts w:ascii="Garamond" w:hAnsi="Garamond"/>
          <w:sz w:val="23"/>
          <w:szCs w:val="23"/>
        </w:rPr>
      </w:pPr>
      <w:r w:rsidRPr="00641BAC">
        <w:rPr>
          <w:rFonts w:ascii="Garamond" w:hAnsi="Garamond"/>
          <w:sz w:val="23"/>
          <w:szCs w:val="23"/>
        </w:rPr>
        <w:t>He was quiet for a moment. “Would you like to do something tonight?”</w:t>
      </w:r>
    </w:p>
    <w:p w:rsidR="004E398B" w:rsidRPr="00641BAC" w:rsidRDefault="004E398B" w:rsidP="004E398B">
      <w:pPr>
        <w:ind w:firstLine="360"/>
        <w:jc w:val="both"/>
        <w:rPr>
          <w:rFonts w:ascii="Garamond" w:hAnsi="Garamond"/>
          <w:sz w:val="23"/>
          <w:szCs w:val="23"/>
        </w:rPr>
      </w:pPr>
      <w:r w:rsidRPr="00641BAC">
        <w:rPr>
          <w:rFonts w:ascii="Garamond" w:hAnsi="Garamond"/>
          <w:sz w:val="23"/>
          <w:szCs w:val="23"/>
        </w:rPr>
        <w:t xml:space="preserve">Kat’s heart thundered in her chest. </w:t>
      </w:r>
      <w:r w:rsidRPr="00641BAC">
        <w:rPr>
          <w:rFonts w:ascii="Garamond" w:hAnsi="Garamond"/>
          <w:i/>
          <w:sz w:val="23"/>
          <w:szCs w:val="23"/>
        </w:rPr>
        <w:t xml:space="preserve">Yes! </w:t>
      </w:r>
      <w:r w:rsidRPr="00641BAC">
        <w:rPr>
          <w:rFonts w:ascii="Garamond" w:hAnsi="Garamond"/>
          <w:sz w:val="23"/>
          <w:szCs w:val="23"/>
        </w:rPr>
        <w:t>“Um, we kind-of just met. I’d rather—”</w:t>
      </w:r>
    </w:p>
    <w:p w:rsidR="004E398B" w:rsidRPr="00641BAC" w:rsidRDefault="004E398B" w:rsidP="004E398B">
      <w:pPr>
        <w:ind w:firstLine="360"/>
        <w:jc w:val="both"/>
        <w:rPr>
          <w:rFonts w:ascii="Garamond" w:hAnsi="Garamond"/>
          <w:sz w:val="23"/>
          <w:szCs w:val="23"/>
        </w:rPr>
      </w:pPr>
      <w:r w:rsidRPr="00641BAC">
        <w:rPr>
          <w:rFonts w:ascii="Garamond" w:hAnsi="Garamond"/>
          <w:sz w:val="23"/>
          <w:szCs w:val="23"/>
        </w:rPr>
        <w:t xml:space="preserve"> “Oh, of course. I’m sorry.” Disappointment shuttered his voice.</w:t>
      </w:r>
    </w:p>
    <w:p w:rsidR="004E398B" w:rsidRPr="00641BAC" w:rsidRDefault="004E398B" w:rsidP="004E398B">
      <w:pPr>
        <w:ind w:firstLine="360"/>
        <w:jc w:val="both"/>
        <w:rPr>
          <w:rFonts w:ascii="Garamond" w:hAnsi="Garamond"/>
          <w:sz w:val="23"/>
          <w:szCs w:val="23"/>
        </w:rPr>
      </w:pPr>
      <w:r w:rsidRPr="00641BAC">
        <w:rPr>
          <w:rFonts w:ascii="Garamond" w:hAnsi="Garamond"/>
          <w:i/>
          <w:sz w:val="23"/>
          <w:szCs w:val="23"/>
        </w:rPr>
        <w:t xml:space="preserve">What was wrong with her? </w:t>
      </w:r>
      <w:r w:rsidRPr="00641BAC">
        <w:rPr>
          <w:rFonts w:ascii="Garamond" w:hAnsi="Garamond"/>
          <w:sz w:val="23"/>
          <w:szCs w:val="23"/>
        </w:rPr>
        <w:t xml:space="preserve">It was her last day. </w:t>
      </w:r>
      <w:proofErr w:type="spellStart"/>
      <w:r w:rsidRPr="00641BAC">
        <w:rPr>
          <w:rFonts w:ascii="Garamond" w:hAnsi="Garamond"/>
          <w:sz w:val="23"/>
          <w:szCs w:val="23"/>
        </w:rPr>
        <w:t>Clere’s</w:t>
      </w:r>
      <w:proofErr w:type="spellEnd"/>
      <w:r w:rsidRPr="00641BAC">
        <w:rPr>
          <w:rFonts w:ascii="Garamond" w:hAnsi="Garamond"/>
          <w:sz w:val="23"/>
          <w:szCs w:val="23"/>
        </w:rPr>
        <w:t xml:space="preserve"> couldn’t fire her for dating a customer. There wasn’t a single reason why she couldn’t jump out of her comfort zone and meet the man somewhere.</w:t>
      </w:r>
    </w:p>
    <w:p w:rsidR="004E398B" w:rsidRPr="00641BAC" w:rsidRDefault="004E398B" w:rsidP="004E398B">
      <w:pPr>
        <w:ind w:firstLine="360"/>
        <w:jc w:val="both"/>
        <w:rPr>
          <w:rFonts w:ascii="Garamond" w:hAnsi="Garamond"/>
          <w:sz w:val="23"/>
          <w:szCs w:val="23"/>
        </w:rPr>
      </w:pPr>
      <w:r w:rsidRPr="00641BAC">
        <w:rPr>
          <w:rFonts w:ascii="Garamond" w:hAnsi="Garamond"/>
          <w:sz w:val="23"/>
          <w:szCs w:val="23"/>
        </w:rPr>
        <w:t>“We could meet in a public place?”</w:t>
      </w:r>
    </w:p>
    <w:p w:rsidR="004E398B" w:rsidRPr="00641BAC" w:rsidRDefault="004E398B" w:rsidP="004E398B">
      <w:pPr>
        <w:ind w:firstLine="360"/>
        <w:jc w:val="both"/>
        <w:rPr>
          <w:rFonts w:ascii="Garamond" w:hAnsi="Garamond"/>
          <w:sz w:val="23"/>
          <w:szCs w:val="23"/>
        </w:rPr>
      </w:pPr>
      <w:r w:rsidRPr="00641BAC">
        <w:rPr>
          <w:rFonts w:ascii="Garamond" w:hAnsi="Garamond"/>
          <w:sz w:val="23"/>
          <w:szCs w:val="23"/>
        </w:rPr>
        <w:t>A smile flashed in his eyes. “You have to eat. We could meet back here?”</w:t>
      </w:r>
    </w:p>
    <w:p w:rsidR="004E398B" w:rsidRPr="00641BAC" w:rsidRDefault="004E398B" w:rsidP="004E398B">
      <w:pPr>
        <w:ind w:firstLine="360"/>
        <w:jc w:val="both"/>
        <w:rPr>
          <w:rFonts w:ascii="Garamond" w:hAnsi="Garamond"/>
          <w:sz w:val="23"/>
          <w:szCs w:val="23"/>
        </w:rPr>
      </w:pPr>
      <w:r w:rsidRPr="00641BAC">
        <w:rPr>
          <w:rFonts w:ascii="Garamond" w:hAnsi="Garamond"/>
          <w:sz w:val="23"/>
          <w:szCs w:val="23"/>
        </w:rPr>
        <w:t>“Sure.”</w:t>
      </w:r>
    </w:p>
    <w:p w:rsidR="004E398B" w:rsidRPr="00641BAC" w:rsidRDefault="004E398B" w:rsidP="004E398B">
      <w:pPr>
        <w:ind w:firstLine="360"/>
        <w:jc w:val="both"/>
        <w:rPr>
          <w:rFonts w:ascii="Garamond" w:hAnsi="Garamond"/>
          <w:sz w:val="23"/>
          <w:szCs w:val="23"/>
        </w:rPr>
      </w:pPr>
      <w:r w:rsidRPr="00641BAC">
        <w:rPr>
          <w:rFonts w:ascii="Garamond" w:hAnsi="Garamond"/>
          <w:sz w:val="23"/>
          <w:szCs w:val="23"/>
        </w:rPr>
        <w:t xml:space="preserve">“How </w:t>
      </w:r>
      <w:proofErr w:type="gramStart"/>
      <w:r w:rsidRPr="00641BAC">
        <w:rPr>
          <w:rFonts w:ascii="Garamond" w:hAnsi="Garamond"/>
          <w:sz w:val="23"/>
          <w:szCs w:val="23"/>
        </w:rPr>
        <w:t>does</w:t>
      </w:r>
      <w:proofErr w:type="gramEnd"/>
      <w:r w:rsidRPr="00641BAC">
        <w:rPr>
          <w:rFonts w:ascii="Garamond" w:hAnsi="Garamond"/>
          <w:sz w:val="23"/>
          <w:szCs w:val="23"/>
        </w:rPr>
        <w:t xml:space="preserve"> seven sound?”</w:t>
      </w:r>
    </w:p>
    <w:p w:rsidR="004E398B" w:rsidRPr="00641BAC" w:rsidRDefault="004E398B" w:rsidP="004E398B">
      <w:pPr>
        <w:ind w:firstLine="360"/>
        <w:jc w:val="both"/>
        <w:rPr>
          <w:rFonts w:ascii="Garamond" w:hAnsi="Garamond"/>
          <w:sz w:val="23"/>
          <w:szCs w:val="23"/>
        </w:rPr>
      </w:pPr>
      <w:r w:rsidRPr="00641BAC">
        <w:rPr>
          <w:rFonts w:ascii="Garamond" w:hAnsi="Garamond"/>
          <w:sz w:val="23"/>
          <w:szCs w:val="23"/>
        </w:rPr>
        <w:t>She grabbed his empty dessert plate, her heart still beating an explosive tap. “Sure. Seven o’clock sounds good.”</w:t>
      </w:r>
    </w:p>
    <w:p w:rsidR="004E398B" w:rsidRPr="00641BAC" w:rsidRDefault="004E398B" w:rsidP="004E398B">
      <w:pPr>
        <w:ind w:firstLine="360"/>
        <w:jc w:val="both"/>
        <w:rPr>
          <w:rFonts w:ascii="Garamond" w:hAnsi="Garamond"/>
          <w:sz w:val="23"/>
          <w:szCs w:val="23"/>
        </w:rPr>
      </w:pPr>
      <w:r w:rsidRPr="00641BAC">
        <w:rPr>
          <w:rFonts w:ascii="Garamond" w:hAnsi="Garamond"/>
          <w:sz w:val="23"/>
          <w:szCs w:val="23"/>
        </w:rPr>
        <w:t>Jason put a five on the table, grabbed the check, and headed toward the cashier. “I’ll see you then.”</w:t>
      </w:r>
    </w:p>
    <w:p w:rsidR="00A9204E" w:rsidRDefault="00A9204E"/>
    <w:sectPr w:rsidR="00A920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98B"/>
    <w:rsid w:val="004E398B"/>
    <w:rsid w:val="00645252"/>
    <w:rsid w:val="006D3D74"/>
    <w:rsid w:val="0083569A"/>
    <w:rsid w:val="00A9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FFFD8B-EA33-453E-A331-97BAC8ED2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98B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eastAsiaTheme="minorHAns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rFonts w:asciiTheme="minorHAnsi" w:eastAsiaTheme="minorHAnsi" w:hAnsiTheme="minorHAnsi" w:cstheme="minorBidi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rFonts w:asciiTheme="minorHAnsi" w:eastAsiaTheme="minorHAnsi" w:hAnsiTheme="minorHAnsi" w:cstheme="minorBidi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rFonts w:asciiTheme="minorHAnsi" w:eastAsiaTheme="minorHAnsi" w:hAnsiTheme="minorHAnsi" w:cstheme="minorBidi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eastAsiaTheme="minorHAns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rFonts w:asciiTheme="minorHAnsi" w:eastAsiaTheme="minorHAnsi" w:hAnsiTheme="minorHAnsi" w:cstheme="minorBidi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rFonts w:asciiTheme="minorHAnsi" w:eastAsiaTheme="minorHAnsi" w:hAnsiTheme="minorHAnsi" w:cstheme="minorBidi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eastAsiaTheme="minorHAnsi" w:hAnsi="Consolas" w:cstheme="minorBidi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eastAsiaTheme="minorHAnsi" w:hAnsi="Consolas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mela\AppData\Roaming\Microsoft\Templates\Single%20spaced%20(blank)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(blank)(2)</Template>
  <TotalTime>1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Ackerson</dc:creator>
  <cp:keywords/>
  <dc:description/>
  <cp:lastModifiedBy>Pamela Ackerson</cp:lastModifiedBy>
  <cp:revision>1</cp:revision>
  <dcterms:created xsi:type="dcterms:W3CDTF">2021-05-12T14:06:00Z</dcterms:created>
  <dcterms:modified xsi:type="dcterms:W3CDTF">2021-05-12T14:07:00Z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