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251593">
      <w:r>
        <w:t>Cedar Ridge Hills Museum Book 3</w:t>
      </w:r>
    </w:p>
    <w:p w:rsidR="00251593" w:rsidRDefault="00251593">
      <w:r>
        <w:t>The Museum</w:t>
      </w:r>
    </w:p>
    <w:p w:rsidR="00251593" w:rsidRDefault="00251593"/>
    <w:p w:rsidR="00251593" w:rsidRPr="00101977" w:rsidRDefault="00251593" w:rsidP="00251593">
      <w:pPr>
        <w:tabs>
          <w:tab w:val="left" w:pos="1905"/>
        </w:tabs>
        <w:spacing w:line="276" w:lineRule="auto"/>
        <w:ind w:firstLine="360"/>
        <w:jc w:val="both"/>
        <w:rPr>
          <w:rFonts w:ascii="Garamond" w:hAnsi="Garamond"/>
          <w:b/>
          <w:sz w:val="32"/>
          <w:szCs w:val="32"/>
        </w:rPr>
      </w:pPr>
    </w:p>
    <w:p w:rsidR="00251593" w:rsidRPr="007374A4" w:rsidRDefault="00251593" w:rsidP="00251593">
      <w:pPr>
        <w:spacing w:line="276" w:lineRule="auto"/>
        <w:jc w:val="center"/>
        <w:rPr>
          <w:rFonts w:ascii="Garamond" w:hAnsi="Garamond"/>
          <w:b/>
          <w:i/>
          <w:sz w:val="32"/>
          <w:szCs w:val="32"/>
        </w:rPr>
      </w:pPr>
      <w:bookmarkStart w:id="0" w:name="ChapterOne"/>
      <w:r w:rsidRPr="007374A4">
        <w:rPr>
          <w:rFonts w:ascii="Garamond" w:hAnsi="Garamond"/>
          <w:b/>
          <w:i/>
          <w:sz w:val="32"/>
          <w:szCs w:val="32"/>
        </w:rPr>
        <w:t>Chapter One</w:t>
      </w:r>
    </w:p>
    <w:bookmarkEnd w:id="0"/>
    <w:p w:rsidR="00251593" w:rsidRPr="00101977" w:rsidRDefault="00251593" w:rsidP="00251593">
      <w:pPr>
        <w:tabs>
          <w:tab w:val="left" w:pos="1905"/>
        </w:tabs>
        <w:spacing w:line="276" w:lineRule="auto"/>
        <w:ind w:firstLine="360"/>
        <w:jc w:val="both"/>
        <w:rPr>
          <w:rFonts w:ascii="Garamond" w:hAnsi="Garamond"/>
          <w:b/>
          <w:sz w:val="32"/>
          <w:szCs w:val="32"/>
        </w:rPr>
      </w:pPr>
    </w:p>
    <w:p w:rsidR="00251593" w:rsidRPr="00101977" w:rsidRDefault="00251593" w:rsidP="00251593">
      <w:pPr>
        <w:tabs>
          <w:tab w:val="left" w:pos="1905"/>
        </w:tabs>
        <w:spacing w:line="276" w:lineRule="auto"/>
        <w:ind w:firstLine="360"/>
        <w:jc w:val="both"/>
        <w:rPr>
          <w:rFonts w:ascii="Garamond" w:hAnsi="Garamond"/>
          <w:b/>
          <w:sz w:val="32"/>
          <w:szCs w:val="32"/>
        </w:rPr>
      </w:pPr>
    </w:p>
    <w:p w:rsidR="00251593" w:rsidRPr="00865B27" w:rsidRDefault="00251593" w:rsidP="00251593">
      <w:pPr>
        <w:spacing w:line="276" w:lineRule="auto"/>
        <w:jc w:val="both"/>
        <w:rPr>
          <w:rFonts w:ascii="Garamond" w:hAnsi="Garamond"/>
          <w:sz w:val="23"/>
          <w:szCs w:val="23"/>
        </w:rPr>
      </w:pPr>
      <w:r w:rsidRPr="00865B27">
        <w:rPr>
          <w:rFonts w:ascii="Garamond" w:hAnsi="Garamond"/>
          <w:sz w:val="23"/>
          <w:szCs w:val="23"/>
        </w:rPr>
        <w:t xml:space="preserve">The distinctive chiming </w:t>
      </w:r>
      <w:r>
        <w:rPr>
          <w:rFonts w:ascii="Garamond" w:hAnsi="Garamond"/>
          <w:sz w:val="23"/>
          <w:szCs w:val="23"/>
        </w:rPr>
        <w:t>ring of</w:t>
      </w:r>
      <w:r w:rsidRPr="00865B27">
        <w:rPr>
          <w:rFonts w:ascii="Garamond" w:hAnsi="Garamond"/>
          <w:sz w:val="23"/>
          <w:szCs w:val="23"/>
        </w:rPr>
        <w:t xml:space="preserve"> crystal glass tinkled in the air. It was the third time Thalia Jefferies had heard it in the last few days.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Where was it coming from? Who was doing it? She looked about the room, or perhaps she should ask, what was doing it?</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great house on the crest of the hill, high above Lake Superior, stood majestic and proud. Since Thalia became a part of the manor, she’d hovered between two worlds. A strange alliance had formed. It was a bond between the living and the dead.</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On this cold</w:t>
      </w:r>
      <w:r>
        <w:rPr>
          <w:rFonts w:ascii="Garamond" w:hAnsi="Garamond"/>
          <w:sz w:val="23"/>
          <w:szCs w:val="23"/>
        </w:rPr>
        <w:t>,</w:t>
      </w:r>
      <w:r w:rsidRPr="00865B27">
        <w:rPr>
          <w:rFonts w:ascii="Garamond" w:hAnsi="Garamond"/>
          <w:sz w:val="23"/>
          <w:szCs w:val="23"/>
        </w:rPr>
        <w:t xml:space="preserve"> clear evening</w:t>
      </w:r>
      <w:r>
        <w:rPr>
          <w:rFonts w:ascii="Garamond" w:hAnsi="Garamond"/>
          <w:sz w:val="23"/>
          <w:szCs w:val="23"/>
        </w:rPr>
        <w:t>,</w:t>
      </w:r>
      <w:r w:rsidRPr="00865B27">
        <w:rPr>
          <w:rFonts w:ascii="Garamond" w:hAnsi="Garamond"/>
          <w:sz w:val="23"/>
          <w:szCs w:val="23"/>
        </w:rPr>
        <w:t xml:space="preserve"> she could hear the waves of the lake below.</w:t>
      </w:r>
      <w:r>
        <w:rPr>
          <w:rFonts w:ascii="Garamond" w:hAnsi="Garamond"/>
          <w:sz w:val="23"/>
          <w:szCs w:val="23"/>
        </w:rPr>
        <w:t xml:space="preserve"> It was a sound that</w:t>
      </w:r>
      <w:r w:rsidRPr="00865B27">
        <w:rPr>
          <w:rFonts w:ascii="Garamond" w:hAnsi="Garamond"/>
          <w:sz w:val="23"/>
          <w:szCs w:val="23"/>
        </w:rPr>
        <w:t xml:space="preserve"> meant peace to some. But the chime heard above the waves caused not just wonder, but caution.</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stillness of the night fell over the manor but the tranquility was deceiving. Sometimes Cedar Ridge Museum perceived a quietude when twi</w:t>
      </w:r>
      <w:r>
        <w:rPr>
          <w:rFonts w:ascii="Garamond" w:hAnsi="Garamond"/>
          <w:sz w:val="23"/>
          <w:szCs w:val="23"/>
        </w:rPr>
        <w:t>light came, but tranquility wasn’</w:t>
      </w:r>
      <w:r w:rsidRPr="00865B27">
        <w:rPr>
          <w:rFonts w:ascii="Garamond" w:hAnsi="Garamond"/>
          <w:sz w:val="23"/>
          <w:szCs w:val="23"/>
        </w:rPr>
        <w:t>t the only force to exist on this chilly evening. In an isolated corner of the museum, specters whispered their reaction to the disturbing call of the chimes, and she wondered what they’d do to effect the lives of all who were associated with the great house.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She spoke to the spirits around her, half hoping for an answer. “What are you trying to tell me?”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The manor rested on </w:t>
      </w:r>
      <w:r>
        <w:rPr>
          <w:rFonts w:ascii="Garamond" w:hAnsi="Garamond"/>
          <w:sz w:val="23"/>
          <w:szCs w:val="23"/>
        </w:rPr>
        <w:t>the cliff</w:t>
      </w:r>
      <w:r w:rsidRPr="00865B27">
        <w:rPr>
          <w:rFonts w:ascii="Garamond" w:hAnsi="Garamond"/>
          <w:sz w:val="23"/>
          <w:szCs w:val="23"/>
        </w:rPr>
        <w:t xml:space="preserve"> high above the lake. The pounding surf was reassuring and familiar. Waves crashed against the beach below only to be tethered and returned to the lake from which they arose. There was a sense of endless endurance.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lake was an interminable unending force. The past intermingled with the present and the timeless</w:t>
      </w:r>
      <w:r>
        <w:rPr>
          <w:rFonts w:ascii="Garamond" w:hAnsi="Garamond"/>
          <w:sz w:val="23"/>
          <w:szCs w:val="23"/>
        </w:rPr>
        <w:t>,</w:t>
      </w:r>
      <w:r w:rsidRPr="00865B27">
        <w:rPr>
          <w:rFonts w:ascii="Garamond" w:hAnsi="Garamond"/>
          <w:sz w:val="23"/>
          <w:szCs w:val="23"/>
        </w:rPr>
        <w:t xml:space="preserve"> never-ending crash with each wave shouted to all of its power within the vortex of different realms.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Thalia welcomed the darkness, hugging it like an old friend. The walls murmured warnings of doom. She should feel safe in her home. Visions of swinging from a rope threatened her peace. The fear crept slowly, its hushed portents kept her on edge.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words ‘guilty as charged’ haunted her in the daylight hours and peppered her sleep. The visions of the past tragedies</w:t>
      </w:r>
      <w:r>
        <w:rPr>
          <w:rFonts w:ascii="Garamond" w:hAnsi="Garamond"/>
          <w:sz w:val="23"/>
          <w:szCs w:val="23"/>
        </w:rPr>
        <w:t xml:space="preserve"> were engrained in her memories</w:t>
      </w:r>
      <w:r w:rsidRPr="00865B27">
        <w:rPr>
          <w:rFonts w:ascii="Garamond" w:hAnsi="Garamond"/>
          <w:sz w:val="23"/>
          <w:szCs w:val="23"/>
        </w:rPr>
        <w:t xml:space="preserve"> and remained rooted within the pernicious sounds of her downfall. </w:t>
      </w:r>
    </w:p>
    <w:p w:rsidR="00251593" w:rsidRPr="00865B27" w:rsidRDefault="00251593" w:rsidP="00251593">
      <w:pPr>
        <w:tabs>
          <w:tab w:val="left" w:pos="1905"/>
        </w:tabs>
        <w:spacing w:line="276" w:lineRule="auto"/>
        <w:ind w:firstLine="360"/>
        <w:jc w:val="both"/>
        <w:rPr>
          <w:rFonts w:ascii="Garamond" w:hAnsi="Garamond"/>
          <w:sz w:val="23"/>
          <w:szCs w:val="23"/>
        </w:rPr>
      </w:pPr>
      <w:r>
        <w:rPr>
          <w:rFonts w:ascii="Garamond" w:hAnsi="Garamond"/>
          <w:sz w:val="23"/>
          <w:szCs w:val="23"/>
        </w:rPr>
        <w:t>The n</w:t>
      </w:r>
      <w:r w:rsidRPr="00865B27">
        <w:rPr>
          <w:rFonts w:ascii="Garamond" w:hAnsi="Garamond"/>
          <w:sz w:val="23"/>
          <w:szCs w:val="23"/>
        </w:rPr>
        <w:t>ight would fall and perhaps, she’d get the blissful sleep she craved.</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Twilight, with a few fading rays of sunlight, still clung to the walls of the Cedar Ridge Hills Museum. Not far from the great house, the approach of nightfall struck concern and guilt in her heart.</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She blew out an exhausted breath. She’d escaped certain death. She knew she had</w:t>
      </w:r>
      <w:r>
        <w:rPr>
          <w:rFonts w:ascii="Garamond" w:hAnsi="Garamond"/>
          <w:sz w:val="23"/>
          <w:szCs w:val="23"/>
        </w:rPr>
        <w:t xml:space="preserve"> to return to the past</w:t>
      </w:r>
      <w:r w:rsidRPr="00865B27">
        <w:rPr>
          <w:rFonts w:ascii="Garamond" w:hAnsi="Garamond"/>
          <w:sz w:val="23"/>
          <w:szCs w:val="23"/>
        </w:rPr>
        <w:t xml:space="preserve"> but was quite aware she’d never be able to prove her innocence.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Bartholomew, one of her most cynical students in the past, once told her that life was one big game in which everyone appeared the foozler.</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He ridiculed her because she belie</w:t>
      </w:r>
      <w:r>
        <w:rPr>
          <w:rFonts w:ascii="Garamond" w:hAnsi="Garamond"/>
          <w:sz w:val="23"/>
          <w:szCs w:val="23"/>
        </w:rPr>
        <w:t>ve</w:t>
      </w:r>
      <w:r w:rsidRPr="00865B27">
        <w:rPr>
          <w:rFonts w:ascii="Garamond" w:hAnsi="Garamond"/>
          <w:sz w:val="23"/>
          <w:szCs w:val="23"/>
        </w:rPr>
        <w:t xml:space="preserve">d she’d be given a non-guilty </w:t>
      </w:r>
      <w:r>
        <w:rPr>
          <w:rFonts w:ascii="Garamond" w:hAnsi="Garamond"/>
          <w:sz w:val="23"/>
          <w:szCs w:val="23"/>
        </w:rPr>
        <w:t xml:space="preserve">verdict </w:t>
      </w:r>
      <w:r w:rsidRPr="00865B27">
        <w:rPr>
          <w:rFonts w:ascii="Garamond" w:hAnsi="Garamond"/>
          <w:sz w:val="23"/>
          <w:szCs w:val="23"/>
        </w:rPr>
        <w:t>from the jury. How could they have believed all those damaging lies?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lastRenderedPageBreak/>
        <w:t>Thalia traveled between dimensions of time granted by mysterious powers concealed deep within the intricate decorations of the antique ivory fan. She’d gone through a portal to the infinite realm of the past and found spirits long dead, haunting the memories of Cedar Ridge. A paradox formed between the two worlds. Many</w:t>
      </w:r>
      <w:r>
        <w:rPr>
          <w:rFonts w:ascii="Garamond" w:hAnsi="Garamond"/>
          <w:sz w:val="23"/>
          <w:szCs w:val="23"/>
        </w:rPr>
        <w:t xml:space="preserve"> unanswered questions about</w:t>
      </w:r>
      <w:r w:rsidRPr="00865B27">
        <w:rPr>
          <w:rFonts w:ascii="Garamond" w:hAnsi="Garamond"/>
          <w:sz w:val="23"/>
          <w:szCs w:val="23"/>
        </w:rPr>
        <w:t xml:space="preserve"> the history of the noble family that once owned Locke Manor had been resolved.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She’d been transported back in time to the year 1901 and found herself battling an unscrupulous enemy, an adversary who caused dangerous intrigue and terror to all who lived at Locke Manor.</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Winifred had used bribery, coercion, deception, and the dark arts to twist the truth. Thalia had faced the battle of a lifetime. Accused and charged with attempted murder, she was found guilty by a jury.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She’d escaped moments before she was to swing on the end of a rope.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horror of her trial had brought untold grief to those alive now, as well as, those in the past. In the final hours of the night, before she’d been escorted to the gallows, the nightmares gripped her dark and trouble slumber.</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The worst experience of her alternate reality was the announcement of her guilt, and sentence to hang. Filled with disbelief, she couldn’t shake the reality and accept the devastating news. She was going to swing, accused of consorting with the devil, and attempted murder.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Her father, Sam Jefferies, was the one person who knew </w:t>
      </w:r>
      <w:r>
        <w:rPr>
          <w:rFonts w:ascii="Garamond" w:hAnsi="Garamond"/>
          <w:sz w:val="23"/>
          <w:szCs w:val="23"/>
        </w:rPr>
        <w:t>her secret</w:t>
      </w:r>
      <w:r w:rsidRPr="00865B27">
        <w:rPr>
          <w:rFonts w:ascii="Garamond" w:hAnsi="Garamond"/>
          <w:sz w:val="23"/>
          <w:szCs w:val="23"/>
        </w:rPr>
        <w:t xml:space="preserve"> and knew Marcus’ secret. Marcus Locke should’ve lived and died over a hundred years ago. Yet, here he was thriving in her time.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At least, he wasn’t accused of any wrongdoing and could return to his time.</w:t>
      </w:r>
    </w:p>
    <w:p w:rsidR="00251593" w:rsidRPr="00865B27" w:rsidRDefault="00251593" w:rsidP="00251593">
      <w:pPr>
        <w:spacing w:line="276" w:lineRule="auto"/>
        <w:ind w:firstLine="360"/>
        <w:jc w:val="both"/>
        <w:rPr>
          <w:rFonts w:ascii="Garamond" w:hAnsi="Garamond"/>
          <w:sz w:val="23"/>
          <w:szCs w:val="23"/>
        </w:rPr>
      </w:pPr>
      <w:r w:rsidRPr="00865B27">
        <w:rPr>
          <w:rFonts w:ascii="Garamond" w:hAnsi="Garamond"/>
          <w:sz w:val="23"/>
          <w:szCs w:val="23"/>
        </w:rPr>
        <w:t>Cedar Ridge Hills Museum had been around for over one hundred fifty years. Locke Manor began in glory and ended in a gloomy existence until it was purchase</w:t>
      </w:r>
      <w:r>
        <w:rPr>
          <w:rFonts w:ascii="Garamond" w:hAnsi="Garamond"/>
          <w:sz w:val="23"/>
          <w:szCs w:val="23"/>
        </w:rPr>
        <w:t>d</w:t>
      </w:r>
      <w:r w:rsidRPr="00865B27">
        <w:rPr>
          <w:rFonts w:ascii="Garamond" w:hAnsi="Garamond"/>
          <w:sz w:val="23"/>
          <w:szCs w:val="23"/>
        </w:rPr>
        <w:t xml:space="preserve"> by the state and became a museum. With over eighty rooms, there was a panoply of history and antiques. Even still, many of the upper, west-wing rooms were closed and locked for over twenty years. </w:t>
      </w:r>
    </w:p>
    <w:p w:rsidR="00251593" w:rsidRPr="00865B27" w:rsidRDefault="00251593" w:rsidP="00251593">
      <w:pPr>
        <w:spacing w:line="276" w:lineRule="auto"/>
        <w:ind w:firstLine="360"/>
        <w:jc w:val="both"/>
        <w:rPr>
          <w:rFonts w:ascii="Garamond" w:hAnsi="Garamond"/>
          <w:sz w:val="23"/>
          <w:szCs w:val="23"/>
        </w:rPr>
      </w:pPr>
      <w:r w:rsidRPr="00865B27">
        <w:rPr>
          <w:rFonts w:ascii="Garamond" w:hAnsi="Garamond"/>
          <w:sz w:val="23"/>
          <w:szCs w:val="23"/>
        </w:rPr>
        <w:t xml:space="preserve">The great halls of the museum were clothed in darkness, haunted by sinister and impenetrable horrors of bygone days. The ghosts never stopped whispering to her as they walked among the shadows.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Marcus entered the room, a concerned frown upon his </w:t>
      </w:r>
      <w:r>
        <w:rPr>
          <w:rFonts w:ascii="Garamond" w:hAnsi="Garamond"/>
          <w:sz w:val="23"/>
          <w:szCs w:val="23"/>
        </w:rPr>
        <w:t>forehead</w:t>
      </w:r>
      <w:r w:rsidRPr="00865B27">
        <w:rPr>
          <w:rFonts w:ascii="Garamond" w:hAnsi="Garamond"/>
          <w:sz w:val="23"/>
          <w:szCs w:val="23"/>
        </w:rPr>
        <w:t>. “You should take a few days off. Why don’</w:t>
      </w:r>
      <w:r>
        <w:rPr>
          <w:rFonts w:ascii="Garamond" w:hAnsi="Garamond"/>
          <w:sz w:val="23"/>
          <w:szCs w:val="23"/>
        </w:rPr>
        <w:t>t we pack up and head to Canada?</w:t>
      </w:r>
      <w:r w:rsidRPr="00865B27">
        <w:rPr>
          <w:rFonts w:ascii="Garamond" w:hAnsi="Garamond"/>
          <w:sz w:val="23"/>
          <w:szCs w:val="23"/>
        </w:rPr>
        <w:t xml:space="preserve"> I’m sure Sam would love it.”</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Her father came in behind him. “Yes, I would.”</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Thalia asked, “I thought we were going to go through the boxes with George? He’ll be here any minute.”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She hugged her father.</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“I’m looking forward to finally meeting him.”</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“Well, since he’s the docent, I’m sure he’s got a lot of information the two of you can exchange.”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She poured the three of them pre-dinner cocktails.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looked out the window. “He’s coming up the drive now.”</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Her father sat down next to the fireplace. “We could get a cabin…do some fishing.”</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pushed. “You need the time. You’ve been through a traumatizing and deleterious malfeasance.”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“I’m trying very hard not to think about any of it. Nevertheless, it seems my mind has other plans on the matter.”</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“Aunt Mabel used to tell us not to look back when you need to move forward, lest you fall on your face.”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Sam laughed. “I like that.”</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lastRenderedPageBreak/>
        <w:t>A yip distracted Thalia and she opened the door for Cutie Pie. The puppy scurried about and jumped up into her arms.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mumbled his usual ‘</w:t>
      </w:r>
      <w:r>
        <w:rPr>
          <w:rFonts w:ascii="Garamond" w:hAnsi="Garamond"/>
          <w:sz w:val="23"/>
          <w:szCs w:val="23"/>
        </w:rPr>
        <w:t>fur ball-covered colon</w:t>
      </w:r>
      <w:r w:rsidRPr="00865B27">
        <w:rPr>
          <w:rFonts w:ascii="Garamond" w:hAnsi="Garamond"/>
          <w:sz w:val="23"/>
          <w:szCs w:val="23"/>
        </w:rPr>
        <w:t>’ but couldn’t resist a smile. His eyes jerked upward when he heard Thalia’s exclamation.</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“Bast! However did you get here?”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His cat purred loudly around Thalia’s ankles before heading toward Marcus.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Sam asked, “And who is this little beauty?”</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“My cat.” Marcus made a rapid tutting sound and the cat jumped on his lap.</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“From…?”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Marcus nodded.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Sam grunted and asked Thalia, “Didn’t you say Bast had entered the hallway just before you returned?”</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Marcus rubbed under her chin. “Well, Bast, is that how you arrived here?”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Thalia kissed the cat on the head. “You’ve had an adventure. Haven’t you, sweetie.”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“Hello everyone.” George entered and walked straight over to Sam. “George Greene, d</w:t>
      </w:r>
      <w:r>
        <w:rPr>
          <w:rFonts w:ascii="Garamond" w:hAnsi="Garamond"/>
          <w:sz w:val="23"/>
          <w:szCs w:val="23"/>
        </w:rPr>
        <w:t>ocent and all-around know-it-</w:t>
      </w:r>
      <w:r w:rsidRPr="00865B27">
        <w:rPr>
          <w:rFonts w:ascii="Garamond" w:hAnsi="Garamond"/>
          <w:sz w:val="23"/>
          <w:szCs w:val="23"/>
        </w:rPr>
        <w:t>all.”</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“Sam Jefferies. Good to meet you.”</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“I’m looking forward to picking your brain.”</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“Same here.”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watched the exchange and frowned. “You two could pass as brothers.”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Thalia shook her head. “No way. That’d be just weird.”</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shrugged. “I’ve seen more arcane things…”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two older men started asking each other a medley of questions. Distracted with their conversation, they both headed toward the research room.</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Thalia called to them, “I’ll let you know when dinner’s ready.”</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two men responded, “Thank you!”</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asked, “Did you want to leave for a few days?”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“No. I feel like I’ve hit a brick wall and just want to sit in the corner and lick my wounds.”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“May I proffer one more tidbit of wisdom from Aunt Mabel?”</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“Of course.”</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“When you feel like you’ve hit a wall, take the precious time to lean on it for support and gather up your strength.”</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“Yeah well, it better be a darn sturdy wall because I feel like I was a punching bag for the heavywe</w:t>
      </w:r>
      <w:r>
        <w:rPr>
          <w:rFonts w:ascii="Garamond" w:hAnsi="Garamond"/>
          <w:sz w:val="23"/>
          <w:szCs w:val="23"/>
        </w:rPr>
        <w:t>ight champion of the world.” Thalia</w:t>
      </w:r>
      <w:r w:rsidRPr="00865B27">
        <w:rPr>
          <w:rFonts w:ascii="Garamond" w:hAnsi="Garamond"/>
          <w:sz w:val="23"/>
          <w:szCs w:val="23"/>
        </w:rPr>
        <w:t xml:space="preserve"> paused. “I do like the saying though.”</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“Yes, she’s a smorgasbord of positive sayings. She’s the type of person who’s always in search of the bright-hued wonders of rainbows and moonbows.”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“Moonbows? Don’t you mean moonbeams?”</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He walked over to the sideboard and made them another drink. “Nope. Moonbows. They’re rare prisms and bows of color created by the light of the moon. It’s beautiful. The weather has to be </w:t>
      </w:r>
      <w:r w:rsidRPr="00865B27">
        <w:rPr>
          <w:rFonts w:ascii="Garamond" w:hAnsi="Garamond"/>
          <w:i/>
          <w:sz w:val="23"/>
          <w:szCs w:val="23"/>
        </w:rPr>
        <w:t>just</w:t>
      </w:r>
      <w:r w:rsidRPr="00865B27">
        <w:rPr>
          <w:rFonts w:ascii="Garamond" w:hAnsi="Garamond"/>
          <w:sz w:val="23"/>
          <w:szCs w:val="23"/>
        </w:rPr>
        <w:t xml:space="preserve"> right.”</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“Wow.”</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“I’ve even seen one against a waterfall at dusk. I stared at it in awe–completely at loss for words.”</w:t>
      </w:r>
    </w:p>
    <w:p w:rsidR="00251593" w:rsidRPr="00865B27" w:rsidRDefault="00251593" w:rsidP="00251593">
      <w:pPr>
        <w:tabs>
          <w:tab w:val="left" w:pos="1905"/>
        </w:tabs>
        <w:spacing w:line="276" w:lineRule="auto"/>
        <w:ind w:firstLine="360"/>
        <w:jc w:val="both"/>
        <w:rPr>
          <w:rFonts w:ascii="Garamond" w:hAnsi="Garamond"/>
          <w:sz w:val="23"/>
          <w:szCs w:val="23"/>
        </w:rPr>
      </w:pPr>
      <w:r>
        <w:rPr>
          <w:rFonts w:ascii="Garamond" w:hAnsi="Garamond"/>
          <w:sz w:val="23"/>
          <w:szCs w:val="23"/>
        </w:rPr>
        <w:t>“You? At a loss for</w:t>
      </w:r>
      <w:r w:rsidRPr="00865B27">
        <w:rPr>
          <w:rFonts w:ascii="Garamond" w:hAnsi="Garamond"/>
          <w:sz w:val="23"/>
          <w:szCs w:val="23"/>
        </w:rPr>
        <w:t xml:space="preserve"> words. I’m impressed.”</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laughed. “A rarity, I know.”</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lastRenderedPageBreak/>
        <w:t>Thalia looked away toward the fading light. She’d been maudlin lately. Understandable, considering she was accused of adultery, attempted murder, and consorting with the devil.</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She blew out a deep breath. Hope was a blink away. And like a rainbow, each time she reached to touch upon it, it would move away.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Dinner was ready and they all gathered in the dining room. Marcus had opened the French doors allowing the crisp breeze to wash over them.</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gentle evening wind blew in from the lake past the cliffs where many have strolled, to crest on the hill and over to the great house of Cedar Ridge. All was silent and peaceful for t</w:t>
      </w:r>
      <w:r>
        <w:rPr>
          <w:rFonts w:ascii="Garamond" w:hAnsi="Garamond"/>
          <w:sz w:val="23"/>
          <w:szCs w:val="23"/>
        </w:rPr>
        <w:t xml:space="preserve">hose in and for those beyond </w:t>
      </w:r>
      <w:r w:rsidRPr="00865B27">
        <w:rPr>
          <w:rFonts w:ascii="Garamond" w:hAnsi="Garamond"/>
          <w:sz w:val="23"/>
          <w:szCs w:val="23"/>
        </w:rPr>
        <w:t xml:space="preserve">the small town of Locke Bay. Some would say the moaning winds were a call from the dead who’d perished in the waters of Superior to the living who could hear their cries.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Thalia would hear them right before she succumbed to restless dreams. Darkening shadows enshrouded the great house as the night called to her. Mysteries grew with the encroaching darkness and began to </w:t>
      </w:r>
      <w:r>
        <w:rPr>
          <w:rFonts w:ascii="Garamond" w:hAnsi="Garamond"/>
          <w:sz w:val="23"/>
          <w:szCs w:val="23"/>
        </w:rPr>
        <w:t>unfold–soon</w:t>
      </w:r>
      <w:r w:rsidRPr="00865B27">
        <w:rPr>
          <w:rFonts w:ascii="Garamond" w:hAnsi="Garamond"/>
          <w:sz w:val="23"/>
          <w:szCs w:val="23"/>
        </w:rPr>
        <w:t xml:space="preserve"> </w:t>
      </w:r>
      <w:r>
        <w:rPr>
          <w:rFonts w:ascii="Garamond" w:hAnsi="Garamond"/>
          <w:sz w:val="23"/>
          <w:szCs w:val="23"/>
        </w:rPr>
        <w:t xml:space="preserve">to </w:t>
      </w:r>
      <w:r w:rsidRPr="00865B27">
        <w:rPr>
          <w:rFonts w:ascii="Garamond" w:hAnsi="Garamond"/>
          <w:sz w:val="23"/>
          <w:szCs w:val="23"/>
        </w:rPr>
        <w:t xml:space="preserve">meet in apprehensive rendezvous.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Perhaps the other forces in the manor called from beyond time and space, trying to make contact with the land of the living.</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 xml:space="preserve">There was terror in the night that wouldn’t release her fears. The dead called, beckoning her from the past wanting her to walk among the cliffs where some have died, fallen over the edge. </w:t>
      </w:r>
    </w:p>
    <w:p w:rsidR="00251593" w:rsidRPr="00865B27" w:rsidRDefault="00251593" w:rsidP="00251593">
      <w:pPr>
        <w:spacing w:line="276" w:lineRule="auto"/>
        <w:ind w:firstLine="360"/>
        <w:jc w:val="both"/>
        <w:rPr>
          <w:rFonts w:ascii="Garamond" w:hAnsi="Garamond"/>
          <w:sz w:val="23"/>
          <w:szCs w:val="23"/>
        </w:rPr>
      </w:pPr>
      <w:r w:rsidRPr="00865B27">
        <w:rPr>
          <w:rFonts w:ascii="Garamond" w:hAnsi="Garamond"/>
          <w:sz w:val="23"/>
          <w:szCs w:val="23"/>
        </w:rPr>
        <w:t>She’d dream of a rope about her neck, and in the dream</w:t>
      </w:r>
      <w:r>
        <w:rPr>
          <w:rFonts w:ascii="Garamond" w:hAnsi="Garamond"/>
          <w:sz w:val="23"/>
          <w:szCs w:val="23"/>
        </w:rPr>
        <w:t>,</w:t>
      </w:r>
      <w:r w:rsidRPr="00865B27">
        <w:rPr>
          <w:rFonts w:ascii="Garamond" w:hAnsi="Garamond"/>
          <w:sz w:val="23"/>
          <w:szCs w:val="23"/>
        </w:rPr>
        <w:t xml:space="preserve"> she watched her own death. The grating creaks and cracks of the rope bombilating between the rhythms of her heartbeats and the hollows of her mind. There was no real peace for Thalia. The approach of</w:t>
      </w:r>
      <w:r>
        <w:rPr>
          <w:rFonts w:ascii="Garamond" w:hAnsi="Garamond"/>
          <w:sz w:val="23"/>
          <w:szCs w:val="23"/>
        </w:rPr>
        <w:t xml:space="preserve"> nightfall brought with it ever-</w:t>
      </w:r>
      <w:r w:rsidRPr="00865B27">
        <w:rPr>
          <w:rFonts w:ascii="Garamond" w:hAnsi="Garamond"/>
          <w:sz w:val="23"/>
          <w:szCs w:val="23"/>
        </w:rPr>
        <w:t xml:space="preserve">increasing desperation. </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interrupted her thoughts. “I still think you should take some time off. Why don’t we go up to Grand Portage? Your father still has the house up there</w:t>
      </w:r>
      <w:r>
        <w:rPr>
          <w:rFonts w:ascii="Garamond" w:hAnsi="Garamond"/>
          <w:sz w:val="23"/>
          <w:szCs w:val="23"/>
        </w:rPr>
        <w:t>,</w:t>
      </w:r>
      <w:r w:rsidRPr="00865B27">
        <w:rPr>
          <w:rFonts w:ascii="Garamond" w:hAnsi="Garamond"/>
          <w:sz w:val="23"/>
          <w:szCs w:val="23"/>
        </w:rPr>
        <w:t xml:space="preserve"> right? We can–”</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Bast’s hair stood up in a fur ball of piloerection. The cat’s back rounded and she hissed menacingly.</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Marcus attempted to calm her. “There’s nothing there Bast.”</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Thalia knew</w:t>
      </w:r>
      <w:r>
        <w:rPr>
          <w:rFonts w:ascii="Garamond" w:hAnsi="Garamond"/>
          <w:sz w:val="23"/>
          <w:szCs w:val="23"/>
        </w:rPr>
        <w:t xml:space="preserve"> the cat sensed</w:t>
      </w:r>
      <w:r w:rsidRPr="00865B27">
        <w:rPr>
          <w:rFonts w:ascii="Garamond" w:hAnsi="Garamond"/>
          <w:sz w:val="23"/>
          <w:szCs w:val="23"/>
        </w:rPr>
        <w:t xml:space="preserve"> something. She rushed to open the hidden door.</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Bast jumped off Marcus’ lap and screeched at the doorway.</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The hidden corridor was empty.</w:t>
      </w:r>
    </w:p>
    <w:p w:rsidR="00251593" w:rsidRPr="00865B27" w:rsidRDefault="00251593" w:rsidP="00251593">
      <w:pPr>
        <w:tabs>
          <w:tab w:val="left" w:pos="1905"/>
        </w:tabs>
        <w:spacing w:line="276" w:lineRule="auto"/>
        <w:ind w:firstLine="360"/>
        <w:jc w:val="both"/>
        <w:rPr>
          <w:rFonts w:ascii="Garamond" w:hAnsi="Garamond"/>
          <w:sz w:val="23"/>
          <w:szCs w:val="23"/>
        </w:rPr>
      </w:pPr>
      <w:r w:rsidRPr="00865B27">
        <w:rPr>
          <w:rFonts w:ascii="Garamond" w:hAnsi="Garamond"/>
          <w:sz w:val="23"/>
          <w:szCs w:val="23"/>
        </w:rPr>
        <w:t>What unseen manifestation had caused such angst?</w:t>
      </w:r>
    </w:p>
    <w:p w:rsidR="00251593" w:rsidRPr="00865B27" w:rsidRDefault="00251593" w:rsidP="00251593">
      <w:pPr>
        <w:tabs>
          <w:tab w:val="left" w:pos="1905"/>
        </w:tabs>
        <w:spacing w:line="276" w:lineRule="auto"/>
        <w:ind w:firstLine="360"/>
        <w:jc w:val="both"/>
        <w:rPr>
          <w:rFonts w:ascii="Garamond" w:hAnsi="Garamond"/>
          <w:sz w:val="23"/>
          <w:szCs w:val="23"/>
        </w:rPr>
      </w:pPr>
    </w:p>
    <w:p w:rsidR="00251593" w:rsidRDefault="00251593">
      <w:bookmarkStart w:id="1" w:name="_GoBack"/>
      <w:bookmarkEnd w:id="1"/>
    </w:p>
    <w:sectPr w:rsidR="00251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593"/>
    <w:rsid w:val="00251593"/>
    <w:rsid w:val="00645252"/>
    <w:rsid w:val="006D3D74"/>
    <w:rsid w:val="0083569A"/>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473EE9-800D-44F6-9AEE-866B1BD0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jak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4</Pages>
  <Words>1630</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Microsoft account</cp:lastModifiedBy>
  <cp:revision>1</cp:revision>
  <dcterms:created xsi:type="dcterms:W3CDTF">2022-12-30T20:15:00Z</dcterms:created>
  <dcterms:modified xsi:type="dcterms:W3CDTF">2022-12-30T20:16:00Z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