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4E" w:rsidRDefault="000544D9">
      <w:r>
        <w:t>Writer’s Success Secrets (multi-author book)</w:t>
      </w:r>
      <w:bookmarkStart w:id="0" w:name="_GoBack"/>
      <w:bookmarkEnd w:id="0"/>
    </w:p>
    <w:p w:rsidR="000544D9" w:rsidRDefault="000544D9">
      <w:r>
        <w:t>You’re the Cover Excerpt</w:t>
      </w:r>
    </w:p>
    <w:p w:rsidR="000544D9" w:rsidRDefault="000544D9"/>
    <w:p w:rsidR="000544D9" w:rsidRPr="000A08F9" w:rsidRDefault="000544D9" w:rsidP="000544D9">
      <w:pPr>
        <w:spacing w:line="276" w:lineRule="auto"/>
        <w:ind w:firstLine="720"/>
        <w:jc w:val="both"/>
        <w:rPr>
          <w:rFonts w:ascii="Times New Roman" w:hAnsi="Times New Roman" w:cs="Times New Roman"/>
          <w:sz w:val="24"/>
          <w:szCs w:val="24"/>
        </w:rPr>
      </w:pPr>
      <w:r w:rsidRPr="000A08F9">
        <w:rPr>
          <w:rFonts w:ascii="Times New Roman" w:hAnsi="Times New Roman" w:cs="Times New Roman"/>
          <w:sz w:val="24"/>
          <w:szCs w:val="24"/>
        </w:rPr>
        <w:t>You are the cover:</w:t>
      </w:r>
    </w:p>
    <w:p w:rsidR="000544D9" w:rsidRPr="000A08F9" w:rsidRDefault="000544D9" w:rsidP="000544D9">
      <w:pPr>
        <w:spacing w:line="276" w:lineRule="auto"/>
        <w:ind w:firstLine="720"/>
        <w:jc w:val="both"/>
        <w:rPr>
          <w:rFonts w:ascii="Times New Roman" w:hAnsi="Times New Roman" w:cs="Times New Roman"/>
          <w:sz w:val="24"/>
          <w:szCs w:val="24"/>
        </w:rPr>
      </w:pPr>
    </w:p>
    <w:p w:rsidR="000544D9" w:rsidRPr="000A08F9" w:rsidRDefault="000544D9" w:rsidP="000544D9">
      <w:pPr>
        <w:spacing w:line="276" w:lineRule="auto"/>
        <w:ind w:firstLine="720"/>
        <w:jc w:val="both"/>
        <w:rPr>
          <w:rFonts w:ascii="Times New Roman" w:hAnsi="Times New Roman" w:cs="Times New Roman"/>
          <w:sz w:val="24"/>
          <w:szCs w:val="24"/>
        </w:rPr>
      </w:pPr>
      <w:r w:rsidRPr="000A08F9">
        <w:rPr>
          <w:rFonts w:ascii="Times New Roman" w:hAnsi="Times New Roman" w:cs="Times New Roman"/>
          <w:sz w:val="24"/>
          <w:szCs w:val="24"/>
        </w:rPr>
        <w:t xml:space="preserve">First impressions are important. </w:t>
      </w:r>
    </w:p>
    <w:p w:rsidR="000544D9" w:rsidRDefault="000544D9" w:rsidP="000544D9">
      <w:pPr>
        <w:spacing w:line="276" w:lineRule="auto"/>
        <w:ind w:firstLine="720"/>
        <w:jc w:val="both"/>
        <w:rPr>
          <w:rFonts w:ascii="Times New Roman" w:hAnsi="Times New Roman" w:cs="Times New Roman"/>
          <w:sz w:val="24"/>
          <w:szCs w:val="24"/>
        </w:rPr>
      </w:pPr>
      <w:r w:rsidRPr="000A08F9">
        <w:rPr>
          <w:rFonts w:ascii="Times New Roman" w:hAnsi="Times New Roman" w:cs="Times New Roman"/>
          <w:sz w:val="24"/>
          <w:szCs w:val="24"/>
        </w:rPr>
        <w:t xml:space="preserve">They see you, and if they like what they see, they’ll approach you. It’s </w:t>
      </w:r>
      <w:r>
        <w:rPr>
          <w:rFonts w:ascii="Times New Roman" w:hAnsi="Times New Roman" w:cs="Times New Roman"/>
          <w:sz w:val="24"/>
          <w:szCs w:val="24"/>
        </w:rPr>
        <w:t>similar to them looking at the back of the cover. You’ve gotten their attention, now don’t mess it up when you open your mouth.</w:t>
      </w:r>
    </w:p>
    <w:p w:rsidR="000544D9" w:rsidRDefault="000544D9" w:rsidP="000544D9">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Whatever do you mean? </w:t>
      </w:r>
    </w:p>
    <w:p w:rsidR="000544D9" w:rsidRDefault="000544D9" w:rsidP="000544D9">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Frown at those words all you want but we must retain our professionalism, whether it’s on social media, or in person. </w:t>
      </w:r>
    </w:p>
    <w:p w:rsidR="000544D9" w:rsidRDefault="000544D9" w:rsidP="000544D9">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Be considerate, be polite, be respectful, and listen to them. Treat them as an equal or better, and greet them with a smile.</w:t>
      </w:r>
    </w:p>
    <w:p w:rsidR="000544D9" w:rsidRDefault="000544D9" w:rsidP="000544D9">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That’s righ</w:t>
      </w:r>
      <w:r w:rsidRPr="000A08F9">
        <w:rPr>
          <w:rFonts w:ascii="Times New Roman" w:hAnsi="Times New Roman" w:cs="Times New Roman"/>
          <w:sz w:val="24"/>
          <w:szCs w:val="24"/>
        </w:rPr>
        <w:t>t</w:t>
      </w:r>
      <w:r w:rsidRPr="000A08F9">
        <w:rPr>
          <w:rFonts w:ascii="Times New Roman" w:hAnsi="Times New Roman" w:cs="Times New Roman"/>
          <w:color w:val="C00000"/>
          <w:sz w:val="24"/>
          <w:szCs w:val="24"/>
        </w:rPr>
        <w:t>,</w:t>
      </w:r>
      <w:r w:rsidRPr="007C5D66">
        <w:rPr>
          <w:rFonts w:ascii="Times New Roman" w:hAnsi="Times New Roman" w:cs="Times New Roman"/>
          <w:color w:val="C00000"/>
          <w:sz w:val="24"/>
          <w:szCs w:val="24"/>
        </w:rPr>
        <w:t xml:space="preserve"> </w:t>
      </w:r>
      <w:r>
        <w:rPr>
          <w:rFonts w:ascii="Times New Roman" w:hAnsi="Times New Roman" w:cs="Times New Roman"/>
          <w:sz w:val="24"/>
          <w:szCs w:val="24"/>
        </w:rPr>
        <w:t>better. You’re not a queen/king. Without the reader, and other industry professional</w:t>
      </w:r>
      <w:r w:rsidRPr="000A08F9">
        <w:rPr>
          <w:rFonts w:ascii="Times New Roman" w:hAnsi="Times New Roman" w:cs="Times New Roman"/>
          <w:sz w:val="24"/>
          <w:szCs w:val="24"/>
        </w:rPr>
        <w:t>s</w:t>
      </w:r>
      <w:r w:rsidRPr="000A08F9">
        <w:rPr>
          <w:rFonts w:ascii="Times New Roman" w:hAnsi="Times New Roman" w:cs="Times New Roman"/>
          <w:color w:val="C00000"/>
          <w:sz w:val="24"/>
          <w:szCs w:val="24"/>
        </w:rPr>
        <w:t>,</w:t>
      </w:r>
      <w:r w:rsidRPr="007C5D66">
        <w:rPr>
          <w:rFonts w:ascii="Times New Roman" w:hAnsi="Times New Roman" w:cs="Times New Roman"/>
          <w:color w:val="C00000"/>
          <w:sz w:val="24"/>
          <w:szCs w:val="24"/>
        </w:rPr>
        <w:t xml:space="preserve"> </w:t>
      </w:r>
      <w:r>
        <w:rPr>
          <w:rFonts w:ascii="Times New Roman" w:hAnsi="Times New Roman" w:cs="Times New Roman"/>
          <w:sz w:val="24"/>
          <w:szCs w:val="24"/>
        </w:rPr>
        <w:t>you wouldn’t be where you are as an author. If it weren’t for their interest in you and your books, they wouldn’t be following you on Facebook, Twitter, or any other social media sites.</w:t>
      </w:r>
    </w:p>
    <w:p w:rsidR="000544D9" w:rsidRDefault="000544D9" w:rsidP="000544D9">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They wouldn’t be standing in front of your table wanting to purchase your books.</w:t>
      </w:r>
    </w:p>
    <w:p w:rsidR="000544D9" w:rsidRDefault="000544D9" w:rsidP="000544D9">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They are precious to you and you need to treat them that way. </w:t>
      </w:r>
    </w:p>
    <w:p w:rsidR="000544D9" w:rsidRDefault="000544D9" w:rsidP="000544D9">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Authors who personally know each other swear around each other, tell raunchy jokes, talk about sex scenes, etc. They’re comfortable and relaxed and 99 % of the time, no one else is around.</w:t>
      </w:r>
    </w:p>
    <w:p w:rsidR="000544D9" w:rsidRDefault="000544D9" w:rsidP="000544D9">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Don’t curse around other members of the industry you don’t know. It’s unprofessional. Especially, don’t swear around readers, even if they’ve been a loyal fan for years. </w:t>
      </w:r>
    </w:p>
    <w:p w:rsidR="000544D9" w:rsidRDefault="000544D9" w:rsidP="000544D9">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Stand out. Don’t stick out.</w:t>
      </w:r>
    </w:p>
    <w:p w:rsidR="000544D9" w:rsidRDefault="000544D9" w:rsidP="000544D9">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A little comparison for you to understand why I say you’re the cover.</w:t>
      </w:r>
    </w:p>
    <w:p w:rsidR="000544D9" w:rsidRDefault="000544D9" w:rsidP="000544D9">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Creating a book cover that sells your book is the number one priority in marketing. </w:t>
      </w:r>
      <w:r w:rsidRPr="00BB2936">
        <w:rPr>
          <w:rFonts w:ascii="Times New Roman" w:hAnsi="Times New Roman" w:cs="Times New Roman"/>
          <w:sz w:val="24"/>
          <w:szCs w:val="24"/>
        </w:rPr>
        <w:t>Firs</w:t>
      </w:r>
      <w:r w:rsidRPr="000A08F9">
        <w:rPr>
          <w:rFonts w:ascii="Times New Roman" w:hAnsi="Times New Roman" w:cs="Times New Roman"/>
          <w:sz w:val="24"/>
          <w:szCs w:val="24"/>
        </w:rPr>
        <w:t>t</w:t>
      </w:r>
      <w:r w:rsidRPr="000A08F9">
        <w:rPr>
          <w:rFonts w:ascii="Times New Roman" w:hAnsi="Times New Roman" w:cs="Times New Roman"/>
          <w:color w:val="C00000"/>
          <w:sz w:val="24"/>
          <w:szCs w:val="24"/>
        </w:rPr>
        <w:t>,</w:t>
      </w:r>
      <w:r w:rsidRPr="0020106B">
        <w:rPr>
          <w:rFonts w:ascii="Times New Roman" w:hAnsi="Times New Roman" w:cs="Times New Roman"/>
          <w:color w:val="C00000"/>
          <w:sz w:val="24"/>
          <w:szCs w:val="24"/>
        </w:rPr>
        <w:t xml:space="preserve"> </w:t>
      </w:r>
      <w:r>
        <w:rPr>
          <w:rFonts w:ascii="Times New Roman" w:hAnsi="Times New Roman" w:cs="Times New Roman"/>
          <w:sz w:val="24"/>
          <w:szCs w:val="24"/>
        </w:rPr>
        <w:t xml:space="preserve">readers look at the front </w:t>
      </w:r>
      <w:r w:rsidRPr="000A08F9">
        <w:rPr>
          <w:rFonts w:ascii="Times New Roman" w:hAnsi="Times New Roman" w:cs="Times New Roman"/>
          <w:sz w:val="24"/>
          <w:szCs w:val="24"/>
        </w:rPr>
        <w:t>cover</w:t>
      </w:r>
      <w:r w:rsidRPr="000A08F9">
        <w:rPr>
          <w:rFonts w:ascii="Times New Roman" w:hAnsi="Times New Roman" w:cs="Times New Roman"/>
          <w:color w:val="C00000"/>
          <w:sz w:val="24"/>
          <w:szCs w:val="24"/>
        </w:rPr>
        <w:t>. I</w:t>
      </w:r>
      <w:r w:rsidRPr="000A08F9">
        <w:rPr>
          <w:rFonts w:ascii="Times New Roman" w:hAnsi="Times New Roman" w:cs="Times New Roman"/>
          <w:sz w:val="24"/>
          <w:szCs w:val="24"/>
        </w:rPr>
        <w:t>f</w:t>
      </w:r>
      <w:r>
        <w:rPr>
          <w:rFonts w:ascii="Times New Roman" w:hAnsi="Times New Roman" w:cs="Times New Roman"/>
          <w:sz w:val="24"/>
          <w:szCs w:val="24"/>
        </w:rPr>
        <w:t xml:space="preserve"> they find it interesting, they look at the back cover where the book description is located. Readers do judge a book by its cover.</w:t>
      </w:r>
    </w:p>
    <w:p w:rsidR="000544D9" w:rsidRDefault="000544D9" w:rsidP="000544D9">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Then, the really smart and wise author focuses on marketing, and advertising. How else will you sell the fantastic book you just wrote? </w:t>
      </w:r>
    </w:p>
    <w:p w:rsidR="000544D9" w:rsidRDefault="000544D9" w:rsidP="000544D9">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Here’s one of the secrets to success. You can’t stop there.</w:t>
      </w:r>
    </w:p>
    <w:p w:rsidR="000544D9" w:rsidRDefault="000544D9" w:rsidP="000544D9">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You’re the cover.</w:t>
      </w:r>
    </w:p>
    <w:p w:rsidR="000544D9" w:rsidRDefault="000544D9"/>
    <w:sectPr w:rsidR="000544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4D9"/>
    <w:rsid w:val="000544D9"/>
    <w:rsid w:val="00645252"/>
    <w:rsid w:val="006D3D74"/>
    <w:rsid w:val="0083569A"/>
    <w:rsid w:val="00A92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6BC6B3-771E-4EAB-BA10-B4DE617DD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jak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infopath/2007/PartnerControls"/>
    <ds:schemaRef ds:uri="http://schemas.microsoft.com/office/2006/documentManagement/types"/>
    <ds:schemaRef ds:uri="http://purl.org/dc/terms/"/>
    <ds:schemaRef ds:uri="http://purl.org/dc/elements/1.1/"/>
    <ds:schemaRef ds:uri="http://schemas.microsoft.com/office/2006/metadata/properties"/>
    <ds:schemaRef ds:uri="http://www.w3.org/XML/1998/namespace"/>
    <ds:schemaRef ds:uri="http://schemas.openxmlformats.org/package/2006/metadata/core-properties"/>
    <ds:schemaRef ds:uri="4873beb7-5857-4685-be1f-d57550cc96cc"/>
    <ds:schemaRef ds:uri="http://purl.org/dc/dcmitype/"/>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1</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Ackerson</dc:creator>
  <cp:keywords/>
  <dc:description/>
  <cp:lastModifiedBy>Microsoft account</cp:lastModifiedBy>
  <cp:revision>1</cp:revision>
  <dcterms:created xsi:type="dcterms:W3CDTF">2022-12-30T20:24:00Z</dcterms:created>
  <dcterms:modified xsi:type="dcterms:W3CDTF">2022-12-30T20:25:00Z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