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4F35" w14:textId="4554A733" w:rsidR="00BD72D0" w:rsidRPr="00BD72D0" w:rsidRDefault="00BD72D0" w:rsidP="00BD72D0">
      <w:pPr>
        <w:rPr>
          <w:b/>
          <w:bCs/>
          <w:color w:val="000000" w:themeColor="text1"/>
          <w:sz w:val="28"/>
          <w:szCs w:val="28"/>
        </w:rPr>
      </w:pPr>
      <w:r w:rsidRPr="00BD72D0">
        <w:rPr>
          <w:b/>
          <w:bCs/>
          <w:color w:val="000000" w:themeColor="text1"/>
          <w:sz w:val="28"/>
          <w:szCs w:val="28"/>
        </w:rPr>
        <w:t>The Dueling Dinosaurs of Montana</w:t>
      </w:r>
    </w:p>
    <w:p w14:paraId="42F4533C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</w:p>
    <w:p w14:paraId="3229FA5E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 xml:space="preserve">66 million years ago, </w:t>
      </w:r>
    </w:p>
    <w:p w14:paraId="0F76AC43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 xml:space="preserve">if the facts are right, </w:t>
      </w:r>
    </w:p>
    <w:p w14:paraId="56BB3E16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 xml:space="preserve">a </w:t>
      </w:r>
      <w:proofErr w:type="spellStart"/>
      <w:proofErr w:type="gramStart"/>
      <w:r w:rsidRPr="00BD72D0">
        <w:rPr>
          <w:color w:val="000000" w:themeColor="text1"/>
          <w:sz w:val="28"/>
          <w:szCs w:val="28"/>
        </w:rPr>
        <w:t>T.Rex</w:t>
      </w:r>
      <w:proofErr w:type="spellEnd"/>
      <w:proofErr w:type="gramEnd"/>
      <w:r w:rsidRPr="00BD72D0">
        <w:rPr>
          <w:color w:val="000000" w:themeColor="text1"/>
          <w:sz w:val="28"/>
          <w:szCs w:val="28"/>
        </w:rPr>
        <w:t xml:space="preserve"> and a Triceratops</w:t>
      </w:r>
    </w:p>
    <w:p w14:paraId="6849B139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had a massive fight.</w:t>
      </w:r>
    </w:p>
    <w:p w14:paraId="6E20D2BD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</w:p>
    <w:p w14:paraId="7C41803D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They roared.</w:t>
      </w:r>
    </w:p>
    <w:p w14:paraId="77E18D6E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 xml:space="preserve">They </w:t>
      </w:r>
      <w:r w:rsidRPr="00BD72D0">
        <w:rPr>
          <w:b/>
          <w:bCs/>
          <w:color w:val="000000" w:themeColor="text1"/>
          <w:sz w:val="28"/>
          <w:szCs w:val="28"/>
        </w:rPr>
        <w:t>R - O - A - R - E - D</w:t>
      </w:r>
      <w:r w:rsidRPr="00BD72D0">
        <w:rPr>
          <w:color w:val="000000" w:themeColor="text1"/>
          <w:sz w:val="28"/>
          <w:szCs w:val="28"/>
        </w:rPr>
        <w:t>!</w:t>
      </w:r>
    </w:p>
    <w:p w14:paraId="22FBBD1C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They tussled</w:t>
      </w:r>
    </w:p>
    <w:p w14:paraId="2E92904C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and they gnawed –</w:t>
      </w:r>
    </w:p>
    <w:p w14:paraId="47B68522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 xml:space="preserve">With fearsome tusks Triceratops gored, gored, gored, </w:t>
      </w:r>
    </w:p>
    <w:p w14:paraId="401E34CE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and T-Rex, not to be outdone, clawed, clawed, clawed!</w:t>
      </w:r>
    </w:p>
    <w:p w14:paraId="61DC994D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</w:p>
    <w:p w14:paraId="66F21056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When T Rex bit Triceratops,</w:t>
      </w:r>
    </w:p>
    <w:p w14:paraId="6F69ACA0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he never said he was sorry.</w:t>
      </w:r>
    </w:p>
    <w:p w14:paraId="441059DB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 xml:space="preserve">Continuing their mammoth fight             </w:t>
      </w:r>
    </w:p>
    <w:p w14:paraId="4253F768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both fell into a quarry.</w:t>
      </w:r>
    </w:p>
    <w:p w14:paraId="2A472A3F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</w:p>
    <w:p w14:paraId="072C8815" w14:textId="7FFDCC39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There they died – side by side</w:t>
      </w:r>
      <w:r w:rsidR="000E2CC3">
        <w:rPr>
          <w:color w:val="000000" w:themeColor="text1"/>
          <w:sz w:val="28"/>
          <w:szCs w:val="28"/>
        </w:rPr>
        <w:t xml:space="preserve"> </w:t>
      </w:r>
      <w:r w:rsidR="00D93019">
        <w:rPr>
          <w:color w:val="000000" w:themeColor="text1"/>
          <w:sz w:val="28"/>
          <w:szCs w:val="28"/>
        </w:rPr>
        <w:t xml:space="preserve">– </w:t>
      </w:r>
    </w:p>
    <w:p w14:paraId="526D5542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broken tusks and bleeding hide.</w:t>
      </w:r>
    </w:p>
    <w:p w14:paraId="476CB7B1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</w:p>
    <w:p w14:paraId="30CFDEAA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Dino hunter, Clayton Phipps,</w:t>
      </w:r>
    </w:p>
    <w:p w14:paraId="319DDFAC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found them there in 2006.</w:t>
      </w:r>
    </w:p>
    <w:p w14:paraId="109AA101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</w:p>
    <w:p w14:paraId="171F5CD6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For ever and ever entombed in stone</w:t>
      </w:r>
    </w:p>
    <w:p w14:paraId="29393D6F" w14:textId="77777777" w:rsidR="00BD72D0" w:rsidRPr="00BD72D0" w:rsidRDefault="00BD72D0" w:rsidP="00BD72D0">
      <w:pPr>
        <w:rPr>
          <w:color w:val="000000" w:themeColor="text1"/>
          <w:sz w:val="28"/>
          <w:szCs w:val="28"/>
        </w:rPr>
      </w:pPr>
      <w:r w:rsidRPr="00BD72D0">
        <w:rPr>
          <w:color w:val="000000" w:themeColor="text1"/>
          <w:sz w:val="28"/>
          <w:szCs w:val="28"/>
        </w:rPr>
        <w:t>dark bone still entwines dark bone.</w:t>
      </w:r>
    </w:p>
    <w:p w14:paraId="58BF01FD" w14:textId="77777777" w:rsidR="00BD72D0" w:rsidRPr="00BD72D0" w:rsidRDefault="00BD72D0">
      <w:pPr>
        <w:rPr>
          <w:b/>
          <w:bCs/>
          <w:color w:val="000000" w:themeColor="text1"/>
          <w:sz w:val="28"/>
          <w:szCs w:val="28"/>
        </w:rPr>
      </w:pPr>
    </w:p>
    <w:p w14:paraId="75B45DC1" w14:textId="77777777" w:rsidR="00BD72D0" w:rsidRPr="00BD72D0" w:rsidRDefault="00BD72D0">
      <w:pPr>
        <w:rPr>
          <w:b/>
          <w:bCs/>
          <w:color w:val="000000" w:themeColor="text1"/>
          <w:sz w:val="28"/>
          <w:szCs w:val="28"/>
        </w:rPr>
      </w:pPr>
    </w:p>
    <w:p w14:paraId="2A14856B" w14:textId="77777777" w:rsidR="00BD72D0" w:rsidRPr="00BD72D0" w:rsidRDefault="00BD72D0">
      <w:pPr>
        <w:rPr>
          <w:b/>
          <w:bCs/>
          <w:color w:val="000000" w:themeColor="text1"/>
          <w:sz w:val="28"/>
          <w:szCs w:val="28"/>
        </w:rPr>
      </w:pPr>
    </w:p>
    <w:p w14:paraId="24807857" w14:textId="77777777" w:rsidR="00BD72D0" w:rsidRPr="00BD72D0" w:rsidRDefault="00BD72D0">
      <w:pPr>
        <w:rPr>
          <w:b/>
          <w:bCs/>
          <w:color w:val="000000" w:themeColor="text1"/>
          <w:sz w:val="28"/>
          <w:szCs w:val="28"/>
        </w:rPr>
      </w:pPr>
    </w:p>
    <w:p w14:paraId="34D6E70E" w14:textId="336ACE44" w:rsidR="001D33AA" w:rsidRPr="00BD72D0" w:rsidRDefault="001D33AA">
      <w:pPr>
        <w:rPr>
          <w:color w:val="000000" w:themeColor="text1"/>
          <w:sz w:val="28"/>
          <w:szCs w:val="28"/>
        </w:rPr>
      </w:pPr>
    </w:p>
    <w:p w14:paraId="2BA7F7B2" w14:textId="22F463A8" w:rsidR="00BC298B" w:rsidRPr="00BD72D0" w:rsidRDefault="00BC298B">
      <w:pPr>
        <w:rPr>
          <w:color w:val="000000" w:themeColor="text1"/>
          <w:sz w:val="28"/>
          <w:szCs w:val="28"/>
        </w:rPr>
      </w:pPr>
    </w:p>
    <w:p w14:paraId="62545631" w14:textId="77777777" w:rsidR="00933EF5" w:rsidRPr="00BD72D0" w:rsidRDefault="00933EF5">
      <w:pPr>
        <w:rPr>
          <w:color w:val="000000" w:themeColor="text1"/>
          <w:sz w:val="28"/>
          <w:szCs w:val="28"/>
        </w:rPr>
      </w:pPr>
    </w:p>
    <w:p w14:paraId="58D3C045" w14:textId="77777777" w:rsidR="00BC298B" w:rsidRPr="00BD72D0" w:rsidRDefault="00BC298B">
      <w:pPr>
        <w:rPr>
          <w:color w:val="000000" w:themeColor="text1"/>
          <w:sz w:val="28"/>
          <w:szCs w:val="28"/>
        </w:rPr>
      </w:pPr>
    </w:p>
    <w:p w14:paraId="470DE353" w14:textId="3E782A73" w:rsidR="006A4B8D" w:rsidRPr="00BD72D0" w:rsidRDefault="006A4B8D">
      <w:pPr>
        <w:rPr>
          <w:color w:val="000000" w:themeColor="text1"/>
          <w:sz w:val="28"/>
          <w:szCs w:val="28"/>
        </w:rPr>
      </w:pPr>
    </w:p>
    <w:p w14:paraId="6D55596C" w14:textId="77777777" w:rsidR="001D33AA" w:rsidRPr="00BD72D0" w:rsidRDefault="001D33AA">
      <w:pPr>
        <w:rPr>
          <w:color w:val="000000" w:themeColor="text1"/>
          <w:sz w:val="28"/>
          <w:szCs w:val="28"/>
        </w:rPr>
      </w:pPr>
    </w:p>
    <w:sectPr w:rsidR="001D33AA" w:rsidRPr="00BD7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AA"/>
    <w:rsid w:val="000046F7"/>
    <w:rsid w:val="000278C9"/>
    <w:rsid w:val="00052CD6"/>
    <w:rsid w:val="000C7821"/>
    <w:rsid w:val="000E2CC3"/>
    <w:rsid w:val="001D33AA"/>
    <w:rsid w:val="002159C9"/>
    <w:rsid w:val="0025573E"/>
    <w:rsid w:val="002F1C4E"/>
    <w:rsid w:val="00323BEF"/>
    <w:rsid w:val="003B63DC"/>
    <w:rsid w:val="00484E97"/>
    <w:rsid w:val="00611294"/>
    <w:rsid w:val="00645252"/>
    <w:rsid w:val="00673A3C"/>
    <w:rsid w:val="006A4B8D"/>
    <w:rsid w:val="006D3D74"/>
    <w:rsid w:val="00756100"/>
    <w:rsid w:val="008077F7"/>
    <w:rsid w:val="0083569A"/>
    <w:rsid w:val="008A6211"/>
    <w:rsid w:val="008C230D"/>
    <w:rsid w:val="00933EF5"/>
    <w:rsid w:val="00A9204E"/>
    <w:rsid w:val="00B71058"/>
    <w:rsid w:val="00BC298B"/>
    <w:rsid w:val="00BD72D0"/>
    <w:rsid w:val="00C913C5"/>
    <w:rsid w:val="00D40871"/>
    <w:rsid w:val="00D93019"/>
    <w:rsid w:val="00FA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87A68"/>
  <w15:chartTrackingRefBased/>
  <w15:docId w15:val="{27153E64-BDE7-4EA0-A24E-AF5BB989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irle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180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</dc:creator>
  <cp:keywords/>
  <dc:description/>
  <cp:lastModifiedBy>shirley cook</cp:lastModifiedBy>
  <cp:revision>21</cp:revision>
  <cp:lastPrinted>2022-02-16T15:34:00Z</cp:lastPrinted>
  <dcterms:created xsi:type="dcterms:W3CDTF">2022-02-16T11:37:00Z</dcterms:created>
  <dcterms:modified xsi:type="dcterms:W3CDTF">2022-03-28T13:56:00Z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